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E2B" w:rsidRPr="000E2BA1" w:rsidRDefault="00F76E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alibri" w:hAnsi="Calibri" w:cs="Calibri"/>
          <w:color w:val="auto"/>
          <w:sz w:val="22"/>
          <w:szCs w:val="22"/>
          <w:lang w:val="fr-BE"/>
        </w:rPr>
      </w:pPr>
    </w:p>
    <w:p w:rsidR="00F76E2B" w:rsidRPr="00D5531D" w:rsidRDefault="00F76E2B" w:rsidP="006D5CDE">
      <w:pPr>
        <w:spacing w:before="360"/>
        <w:jc w:val="center"/>
        <w:rPr>
          <w:rFonts w:ascii="Calibri" w:eastAsia="Times New Roman" w:hAnsi="Calibri" w:cs="Calibri"/>
          <w:b/>
          <w:caps/>
          <w:color w:val="76923C" w:themeColor="accent3" w:themeShade="BF"/>
          <w:sz w:val="32"/>
          <w:szCs w:val="32"/>
          <w:lang w:eastAsia="fr-FR"/>
        </w:rPr>
      </w:pPr>
      <w:r w:rsidRPr="00D5531D">
        <w:rPr>
          <w:rFonts w:ascii="Calibri" w:eastAsia="Times New Roman" w:hAnsi="Calibri" w:cs="Calibri"/>
          <w:b/>
          <w:caps/>
          <w:color w:val="76923C" w:themeColor="accent3" w:themeShade="BF"/>
          <w:sz w:val="32"/>
          <w:szCs w:val="32"/>
          <w:lang w:eastAsia="fr-FR"/>
        </w:rPr>
        <w:t xml:space="preserve">Formulaire de candidature </w:t>
      </w:r>
    </w:p>
    <w:p w:rsidR="00FA1F0E" w:rsidRPr="00D5531D" w:rsidRDefault="00FA1F0E" w:rsidP="00CC23DC">
      <w:pPr>
        <w:spacing w:before="360"/>
        <w:jc w:val="center"/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eastAsia="fr-FR"/>
        </w:rPr>
      </w:pPr>
      <w:r w:rsidRPr="00D5531D"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eastAsia="fr-FR"/>
        </w:rPr>
        <w:t>« </w:t>
      </w:r>
      <w:r w:rsidR="002618B8" w:rsidRPr="00D5531D"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eastAsia="fr-FR"/>
        </w:rPr>
        <w:t>Living Jette</w:t>
      </w:r>
      <w:r w:rsidRPr="00D5531D"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eastAsia="fr-FR"/>
        </w:rPr>
        <w:t> »</w:t>
      </w:r>
    </w:p>
    <w:p w:rsidR="002618B8" w:rsidRPr="00D5531D" w:rsidRDefault="002618B8" w:rsidP="00CC23DC">
      <w:pPr>
        <w:spacing w:before="360"/>
        <w:jc w:val="center"/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eastAsia="fr-FR"/>
        </w:rPr>
      </w:pPr>
      <w:r w:rsidRPr="00D5531D"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eastAsia="fr-FR"/>
        </w:rPr>
        <w:t>Mon quartier plus convivial</w:t>
      </w:r>
    </w:p>
    <w:p w:rsidR="00F76E2B" w:rsidRPr="002618B8" w:rsidRDefault="00F76E2B" w:rsidP="00CC23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color w:val="auto"/>
          <w:sz w:val="22"/>
          <w:szCs w:val="22"/>
        </w:rPr>
      </w:pPr>
    </w:p>
    <w:p w:rsidR="00F12FAE" w:rsidRPr="000E2BA1" w:rsidRDefault="00F12FAE" w:rsidP="00F12F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color w:val="auto"/>
          <w:sz w:val="22"/>
          <w:szCs w:val="22"/>
          <w:lang w:val="fr-BE"/>
        </w:rPr>
      </w:pPr>
    </w:p>
    <w:p w:rsidR="00F76E2B" w:rsidRPr="000E2BA1" w:rsidRDefault="00F76E2B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alibri" w:hAnsi="Calibri" w:cs="Calibri"/>
          <w:b/>
          <w:color w:val="auto"/>
          <w:sz w:val="22"/>
          <w:szCs w:val="22"/>
          <w:lang w:val="fr-BE"/>
        </w:rPr>
      </w:pPr>
    </w:p>
    <w:p w:rsidR="005965B4" w:rsidRPr="00E23364" w:rsidRDefault="00EC37EE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Calibri"/>
          <w:b/>
          <w:color w:val="auto"/>
          <w:sz w:val="22"/>
          <w:szCs w:val="22"/>
          <w:lang w:val="fr-BE"/>
        </w:rPr>
      </w:pPr>
      <w:r w:rsidRPr="00E23364">
        <w:rPr>
          <w:rFonts w:ascii="Calibri" w:hAnsi="Calibri" w:cs="Calibri"/>
          <w:color w:val="auto"/>
          <w:sz w:val="22"/>
          <w:szCs w:val="22"/>
          <w:lang w:val="fr-BE"/>
        </w:rPr>
        <w:t>Le formulaire de candidature, dûment complété et signé, doi</w:t>
      </w:r>
      <w:r w:rsidR="00F76E2B" w:rsidRPr="00E23364">
        <w:rPr>
          <w:rFonts w:ascii="Calibri" w:hAnsi="Calibri" w:cs="Calibri"/>
          <w:color w:val="auto"/>
          <w:sz w:val="22"/>
          <w:szCs w:val="22"/>
          <w:lang w:val="fr-BE"/>
        </w:rPr>
        <w:t xml:space="preserve">t </w:t>
      </w:r>
      <w:r w:rsidRPr="00E23364">
        <w:rPr>
          <w:rFonts w:ascii="Calibri" w:hAnsi="Calibri" w:cs="Calibri"/>
          <w:color w:val="auto"/>
          <w:sz w:val="22"/>
          <w:szCs w:val="22"/>
          <w:lang w:val="fr-BE"/>
        </w:rPr>
        <w:t>être envoyé</w:t>
      </w:r>
      <w:r w:rsidR="00F76E2B" w:rsidRPr="00E23364">
        <w:rPr>
          <w:rFonts w:ascii="Calibri" w:hAnsi="Calibri" w:cs="Calibri"/>
          <w:color w:val="auto"/>
          <w:sz w:val="22"/>
          <w:szCs w:val="22"/>
          <w:lang w:val="fr-BE"/>
        </w:rPr>
        <w:t xml:space="preserve"> </w:t>
      </w:r>
      <w:r w:rsidR="005965B4" w:rsidRPr="00E23364">
        <w:rPr>
          <w:rFonts w:ascii="Calibri" w:hAnsi="Calibri" w:cs="Calibri"/>
          <w:color w:val="auto"/>
          <w:sz w:val="22"/>
          <w:szCs w:val="22"/>
          <w:lang w:val="fr-BE"/>
        </w:rPr>
        <w:t>au plus tard le</w:t>
      </w:r>
      <w:r w:rsidR="005965B4" w:rsidRPr="00E23364">
        <w:rPr>
          <w:rFonts w:ascii="Calibri" w:hAnsi="Calibri" w:cs="Calibri"/>
          <w:b/>
          <w:color w:val="auto"/>
          <w:sz w:val="22"/>
          <w:szCs w:val="22"/>
          <w:lang w:val="fr-BE"/>
        </w:rPr>
        <w:t xml:space="preserve"> </w:t>
      </w:r>
      <w:r w:rsidR="004F4B79">
        <w:rPr>
          <w:rFonts w:ascii="Calibri" w:hAnsi="Calibri" w:cs="Calibri"/>
          <w:b/>
          <w:color w:val="auto"/>
          <w:sz w:val="22"/>
          <w:szCs w:val="22"/>
          <w:lang w:val="fr-BE"/>
        </w:rPr>
        <w:t>11</w:t>
      </w:r>
      <w:r w:rsidR="00F900A2">
        <w:rPr>
          <w:rFonts w:ascii="Calibri" w:hAnsi="Calibri" w:cs="Calibri"/>
          <w:b/>
          <w:color w:val="auto"/>
          <w:sz w:val="22"/>
          <w:szCs w:val="22"/>
          <w:lang w:val="fr-BE"/>
        </w:rPr>
        <w:t xml:space="preserve"> avril 2018</w:t>
      </w:r>
      <w:r w:rsidR="00D5531D" w:rsidRPr="00E23364">
        <w:rPr>
          <w:rFonts w:ascii="Calibri" w:hAnsi="Calibri" w:cs="Calibri"/>
          <w:b/>
          <w:color w:val="auto"/>
          <w:sz w:val="22"/>
          <w:szCs w:val="22"/>
          <w:lang w:val="fr-BE"/>
        </w:rPr>
        <w:t>.</w:t>
      </w:r>
    </w:p>
    <w:p w:rsidR="002618B8" w:rsidRPr="009550FC" w:rsidRDefault="002618B8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Calibri"/>
          <w:b/>
          <w:color w:val="auto"/>
          <w:sz w:val="22"/>
          <w:szCs w:val="22"/>
          <w:lang w:val="fr-BE"/>
        </w:rPr>
      </w:pPr>
    </w:p>
    <w:p w:rsidR="005965B4" w:rsidRPr="000E2BA1" w:rsidRDefault="00E41A21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Calibri"/>
          <w:color w:val="auto"/>
          <w:sz w:val="22"/>
          <w:szCs w:val="22"/>
          <w:lang w:val="fr-BE"/>
        </w:rPr>
      </w:pPr>
      <w:r w:rsidRPr="000E2BA1">
        <w:rPr>
          <w:rFonts w:ascii="Calibri" w:eastAsia="Times New Roman" w:hAnsi="Calibri" w:cs="Calibri"/>
          <w:color w:val="auto"/>
          <w:sz w:val="22"/>
          <w:szCs w:val="22"/>
          <w:u w:val="single"/>
          <w:lang w:val="fr-BE" w:eastAsia="fr-BE"/>
        </w:rPr>
        <w:t>p</w:t>
      </w:r>
      <w:r w:rsidR="00F76E2B" w:rsidRPr="000E2BA1">
        <w:rPr>
          <w:rFonts w:ascii="Calibri" w:eastAsia="Times New Roman" w:hAnsi="Calibri" w:cs="Calibri"/>
          <w:color w:val="auto"/>
          <w:sz w:val="22"/>
          <w:szCs w:val="22"/>
          <w:u w:val="single"/>
          <w:lang w:val="fr-BE" w:eastAsia="fr-BE"/>
        </w:rPr>
        <w:t xml:space="preserve">ar </w:t>
      </w:r>
      <w:r w:rsidR="005965B4" w:rsidRPr="000E2BA1">
        <w:rPr>
          <w:rFonts w:ascii="Calibri" w:hAnsi="Calibri" w:cs="Calibri"/>
          <w:color w:val="auto"/>
          <w:sz w:val="22"/>
          <w:szCs w:val="22"/>
          <w:u w:val="single"/>
          <w:lang w:val="fr-BE"/>
        </w:rPr>
        <w:t>courrier électronique</w:t>
      </w:r>
      <w:r w:rsidR="00F11EA3">
        <w:rPr>
          <w:rFonts w:ascii="Calibri" w:hAnsi="Calibri" w:cs="Calibri"/>
          <w:color w:val="auto"/>
          <w:sz w:val="22"/>
          <w:szCs w:val="22"/>
          <w:u w:val="single"/>
          <w:lang w:val="fr-BE"/>
        </w:rPr>
        <w:t xml:space="preserve"> à l’adresse suivante</w:t>
      </w:r>
      <w:r w:rsidR="005965B4" w:rsidRPr="000E2BA1">
        <w:rPr>
          <w:rFonts w:ascii="Calibri" w:hAnsi="Calibri" w:cs="Calibri"/>
          <w:color w:val="auto"/>
          <w:sz w:val="22"/>
          <w:szCs w:val="22"/>
          <w:u w:val="single"/>
          <w:lang w:val="fr-BE"/>
        </w:rPr>
        <w:t> :</w:t>
      </w:r>
      <w:r w:rsidR="005965B4" w:rsidRPr="000E2BA1">
        <w:rPr>
          <w:rFonts w:ascii="Calibri" w:hAnsi="Calibri" w:cs="Calibri"/>
          <w:color w:val="auto"/>
          <w:sz w:val="22"/>
          <w:szCs w:val="22"/>
          <w:lang w:val="fr-BE"/>
        </w:rPr>
        <w:t xml:space="preserve"> </w:t>
      </w:r>
      <w:r w:rsidR="00D5531D" w:rsidRPr="00F11EA3">
        <w:rPr>
          <w:rFonts w:ascii="Calibri" w:hAnsi="Calibri" w:cs="Calibri"/>
          <w:b/>
          <w:color w:val="auto"/>
          <w:sz w:val="22"/>
          <w:szCs w:val="22"/>
          <w:u w:val="single"/>
          <w:lang w:val="fr-BE"/>
        </w:rPr>
        <w:t>mobilite</w:t>
      </w:r>
      <w:r w:rsidR="002618B8" w:rsidRPr="00F11EA3">
        <w:rPr>
          <w:rFonts w:ascii="Calibri" w:eastAsia="Times New Roman" w:hAnsi="Calibri" w:cs="Calibri"/>
          <w:b/>
          <w:sz w:val="22"/>
          <w:szCs w:val="22"/>
          <w:u w:val="single"/>
          <w:lang w:eastAsia="fr-FR"/>
        </w:rPr>
        <w:t>@jette.irisnet.be</w:t>
      </w:r>
    </w:p>
    <w:p w:rsidR="005965B4" w:rsidRPr="000E2BA1" w:rsidRDefault="005965B4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Calibri"/>
          <w:color w:val="auto"/>
          <w:sz w:val="22"/>
          <w:szCs w:val="22"/>
          <w:lang w:val="fr-BE"/>
        </w:rPr>
      </w:pPr>
    </w:p>
    <w:p w:rsidR="00F76E2B" w:rsidRPr="000E2BA1" w:rsidRDefault="005965B4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eastAsia="Times New Roman" w:hAnsi="Calibri" w:cs="Calibri"/>
          <w:color w:val="auto"/>
          <w:sz w:val="22"/>
          <w:szCs w:val="22"/>
          <w:lang w:val="fr-BE" w:eastAsia="fr-BE"/>
        </w:rPr>
      </w:pPr>
      <w:r w:rsidRPr="000E2BA1">
        <w:rPr>
          <w:rFonts w:ascii="Calibri" w:hAnsi="Calibri" w:cs="Calibri"/>
          <w:color w:val="auto"/>
          <w:sz w:val="22"/>
          <w:szCs w:val="22"/>
          <w:u w:val="single"/>
          <w:lang w:val="fr-BE"/>
        </w:rPr>
        <w:t xml:space="preserve">Ou </w:t>
      </w:r>
      <w:r w:rsidRPr="000E2BA1">
        <w:rPr>
          <w:rFonts w:ascii="Calibri" w:eastAsia="Times New Roman" w:hAnsi="Calibri" w:cs="Calibri"/>
          <w:color w:val="auto"/>
          <w:sz w:val="22"/>
          <w:szCs w:val="22"/>
          <w:u w:val="single"/>
          <w:lang w:val="fr-BE" w:eastAsia="fr-BE"/>
        </w:rPr>
        <w:t xml:space="preserve">par </w:t>
      </w:r>
      <w:r w:rsidR="00F76E2B" w:rsidRPr="000E2BA1">
        <w:rPr>
          <w:rFonts w:ascii="Calibri" w:eastAsia="Times New Roman" w:hAnsi="Calibri" w:cs="Calibri"/>
          <w:color w:val="auto"/>
          <w:sz w:val="22"/>
          <w:szCs w:val="22"/>
          <w:u w:val="single"/>
          <w:lang w:val="fr-BE" w:eastAsia="fr-BE"/>
        </w:rPr>
        <w:t xml:space="preserve">la poste </w:t>
      </w:r>
      <w:r w:rsidR="00F76E2B" w:rsidRPr="000E2BA1">
        <w:rPr>
          <w:rFonts w:ascii="Calibri" w:eastAsia="Times New Roman" w:hAnsi="Calibri" w:cs="Calibri"/>
          <w:i/>
          <w:iCs/>
          <w:color w:val="auto"/>
          <w:sz w:val="22"/>
          <w:szCs w:val="22"/>
          <w:u w:val="single"/>
          <w:lang w:val="fr-BE" w:eastAsia="fr-BE"/>
        </w:rPr>
        <w:t xml:space="preserve">(date de la poste faisant foi) </w:t>
      </w:r>
      <w:r w:rsidR="00EC37EE">
        <w:rPr>
          <w:rFonts w:ascii="Calibri" w:eastAsia="Times New Roman" w:hAnsi="Calibri" w:cs="Calibri"/>
          <w:color w:val="auto"/>
          <w:sz w:val="22"/>
          <w:szCs w:val="22"/>
          <w:u w:val="single"/>
          <w:lang w:val="fr-BE" w:eastAsia="fr-BE"/>
        </w:rPr>
        <w:t>ou déposé</w:t>
      </w:r>
      <w:r w:rsidR="00F76E2B" w:rsidRPr="000E2BA1">
        <w:rPr>
          <w:rFonts w:ascii="Calibri" w:eastAsia="Times New Roman" w:hAnsi="Calibri" w:cs="Calibri"/>
          <w:color w:val="auto"/>
          <w:sz w:val="22"/>
          <w:szCs w:val="22"/>
          <w:u w:val="single"/>
          <w:lang w:val="fr-BE" w:eastAsia="fr-BE"/>
        </w:rPr>
        <w:t xml:space="preserve"> par porteur</w:t>
      </w:r>
      <w:r w:rsidR="00F76E2B" w:rsidRPr="000E2BA1">
        <w:rPr>
          <w:rFonts w:ascii="Calibri" w:eastAsia="Times New Roman" w:hAnsi="Calibri" w:cs="Calibri"/>
          <w:color w:val="auto"/>
          <w:sz w:val="22"/>
          <w:szCs w:val="22"/>
          <w:lang w:val="fr-BE" w:eastAsia="fr-BE"/>
        </w:rPr>
        <w:t xml:space="preserve"> à l'adresse suivante :</w:t>
      </w:r>
    </w:p>
    <w:p w:rsidR="00F76E2B" w:rsidRPr="000E2BA1" w:rsidRDefault="00F76E2B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alibri" w:hAnsi="Calibri" w:cs="Calibri"/>
          <w:b/>
          <w:color w:val="auto"/>
          <w:sz w:val="22"/>
          <w:szCs w:val="22"/>
          <w:lang w:val="fr-BE"/>
        </w:rPr>
      </w:pPr>
    </w:p>
    <w:p w:rsidR="00F76E2B" w:rsidRDefault="00F76E2B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i/>
          <w:color w:val="auto"/>
          <w:sz w:val="22"/>
          <w:szCs w:val="22"/>
          <w:lang w:val="fr-BE"/>
        </w:rPr>
      </w:pPr>
      <w:r w:rsidRPr="000E2BA1">
        <w:rPr>
          <w:rFonts w:ascii="Calibri" w:hAnsi="Calibri" w:cs="Calibri"/>
          <w:i/>
          <w:color w:val="auto"/>
          <w:sz w:val="22"/>
          <w:szCs w:val="22"/>
          <w:lang w:val="fr-BE"/>
        </w:rPr>
        <w:t xml:space="preserve">Appel à projets </w:t>
      </w:r>
      <w:r w:rsidR="009550FC">
        <w:rPr>
          <w:rFonts w:ascii="Calibri" w:hAnsi="Calibri" w:cs="Calibri"/>
          <w:i/>
          <w:color w:val="auto"/>
          <w:sz w:val="22"/>
          <w:szCs w:val="22"/>
          <w:lang w:val="fr-BE"/>
        </w:rPr>
        <w:t>« </w:t>
      </w:r>
      <w:r w:rsidR="002618B8">
        <w:rPr>
          <w:rFonts w:ascii="Calibri" w:hAnsi="Calibri" w:cs="Calibri"/>
          <w:i/>
          <w:color w:val="auto"/>
          <w:sz w:val="22"/>
          <w:szCs w:val="22"/>
          <w:lang w:val="fr-BE"/>
        </w:rPr>
        <w:t>Living Jette</w:t>
      </w:r>
      <w:r w:rsidR="00E41A21" w:rsidRPr="000E2BA1">
        <w:rPr>
          <w:rFonts w:ascii="Calibri" w:hAnsi="Calibri" w:cs="Calibri"/>
          <w:i/>
          <w:color w:val="auto"/>
          <w:sz w:val="22"/>
          <w:szCs w:val="22"/>
          <w:lang w:val="fr-BE"/>
        </w:rPr>
        <w:t> »</w:t>
      </w:r>
      <w:r w:rsidRPr="000E2BA1">
        <w:rPr>
          <w:rFonts w:ascii="Calibri" w:hAnsi="Calibri" w:cs="Calibri"/>
          <w:i/>
          <w:color w:val="auto"/>
          <w:sz w:val="22"/>
          <w:szCs w:val="22"/>
          <w:lang w:val="fr-BE"/>
        </w:rPr>
        <w:t xml:space="preserve"> </w:t>
      </w:r>
    </w:p>
    <w:p w:rsidR="00D5531D" w:rsidRDefault="00D5531D" w:rsidP="00D5531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b/>
          <w:i/>
          <w:color w:val="auto"/>
          <w:sz w:val="22"/>
          <w:szCs w:val="22"/>
          <w:lang w:val="fr-BE"/>
        </w:rPr>
      </w:pPr>
      <w:r>
        <w:rPr>
          <w:rFonts w:ascii="Calibri" w:hAnsi="Calibri" w:cs="Calibri"/>
          <w:b/>
          <w:i/>
          <w:color w:val="auto"/>
          <w:sz w:val="22"/>
          <w:szCs w:val="22"/>
          <w:lang w:val="fr-BE"/>
        </w:rPr>
        <w:t>Service Mobilité</w:t>
      </w:r>
    </w:p>
    <w:p w:rsidR="00D5531D" w:rsidRPr="000E2BA1" w:rsidRDefault="00D5531D" w:rsidP="00D5531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i/>
          <w:color w:val="auto"/>
          <w:sz w:val="22"/>
          <w:szCs w:val="22"/>
          <w:lang w:val="fr-BE"/>
        </w:rPr>
      </w:pPr>
      <w:r>
        <w:rPr>
          <w:rFonts w:ascii="Calibri" w:hAnsi="Calibri" w:cs="Calibri"/>
          <w:b/>
          <w:i/>
          <w:color w:val="auto"/>
          <w:sz w:val="22"/>
          <w:szCs w:val="22"/>
          <w:lang w:val="fr-BE"/>
        </w:rPr>
        <w:t>Rue Léon Théodor 108</w:t>
      </w:r>
    </w:p>
    <w:p w:rsidR="002618B8" w:rsidRPr="000E2BA1" w:rsidRDefault="002618B8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i/>
          <w:color w:val="auto"/>
          <w:sz w:val="22"/>
          <w:szCs w:val="22"/>
          <w:lang w:val="fr-BE"/>
        </w:rPr>
      </w:pPr>
      <w:r>
        <w:rPr>
          <w:rFonts w:ascii="Calibri" w:hAnsi="Calibri" w:cs="Calibri"/>
          <w:i/>
          <w:color w:val="auto"/>
          <w:sz w:val="22"/>
          <w:szCs w:val="22"/>
          <w:lang w:val="fr-BE"/>
        </w:rPr>
        <w:t>1090 Jette</w:t>
      </w:r>
    </w:p>
    <w:p w:rsidR="00F76E2B" w:rsidRPr="000E2BA1" w:rsidRDefault="00F76E2B" w:rsidP="00F12FA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alibri" w:hAnsi="Calibri" w:cs="Calibri"/>
          <w:color w:val="auto"/>
          <w:sz w:val="22"/>
          <w:szCs w:val="22"/>
          <w:lang w:val="fr-BE"/>
        </w:rPr>
      </w:pPr>
    </w:p>
    <w:p w:rsidR="00F76E2B" w:rsidRPr="000E2BA1" w:rsidRDefault="00F76E2B" w:rsidP="00F76E2B">
      <w:pPr>
        <w:jc w:val="both"/>
        <w:rPr>
          <w:rFonts w:ascii="Calibri" w:eastAsia="Times New Roman" w:hAnsi="Calibri" w:cs="Calibri"/>
          <w:color w:val="auto"/>
          <w:sz w:val="22"/>
          <w:szCs w:val="22"/>
          <w:lang w:val="fr-BE" w:eastAsia="fr-BE"/>
        </w:rPr>
      </w:pPr>
    </w:p>
    <w:p w:rsidR="00F76E2B" w:rsidRPr="000E2BA1" w:rsidRDefault="00F76E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color w:val="auto"/>
          <w:sz w:val="22"/>
          <w:szCs w:val="22"/>
          <w:lang w:val="fr-BE"/>
        </w:rPr>
      </w:pPr>
      <w:r w:rsidRPr="000E2BA1">
        <w:rPr>
          <w:rFonts w:ascii="Calibri" w:hAnsi="Calibri" w:cs="Calibri"/>
          <w:color w:val="auto"/>
          <w:sz w:val="22"/>
          <w:szCs w:val="22"/>
          <w:u w:val="single"/>
          <w:lang w:val="fr-BE"/>
        </w:rPr>
        <w:t>Pour des renseignements complémentaires</w:t>
      </w:r>
      <w:r w:rsidRPr="000E2BA1">
        <w:rPr>
          <w:rFonts w:ascii="Calibri" w:hAnsi="Calibri" w:cs="Calibri"/>
          <w:color w:val="auto"/>
          <w:sz w:val="22"/>
          <w:szCs w:val="22"/>
          <w:lang w:val="fr-BE"/>
        </w:rPr>
        <w:t> :</w:t>
      </w:r>
    </w:p>
    <w:p w:rsidR="00F76E2B" w:rsidRPr="000E2BA1" w:rsidRDefault="00F76E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color w:val="auto"/>
          <w:sz w:val="22"/>
          <w:szCs w:val="22"/>
          <w:lang w:val="fr-BE"/>
        </w:rPr>
      </w:pPr>
    </w:p>
    <w:p w:rsidR="00F76E2B" w:rsidRPr="000E2BA1" w:rsidRDefault="00D5531D" w:rsidP="00FB48FE">
      <w:pPr>
        <w:ind w:right="851"/>
        <w:rPr>
          <w:rFonts w:ascii="Calibri" w:eastAsia="Times New Roman" w:hAnsi="Calibri" w:cs="Calibri"/>
          <w:b/>
          <w:i/>
          <w:sz w:val="22"/>
          <w:szCs w:val="22"/>
          <w:lang w:eastAsia="fr-FR"/>
        </w:rPr>
      </w:pPr>
      <w:r>
        <w:rPr>
          <w:rFonts w:ascii="Calibri" w:eastAsia="Times New Roman" w:hAnsi="Calibri" w:cs="Calibri"/>
          <w:b/>
          <w:i/>
          <w:sz w:val="22"/>
          <w:szCs w:val="22"/>
          <w:lang w:eastAsia="fr-FR"/>
        </w:rPr>
        <w:t xml:space="preserve">Service mobilité </w:t>
      </w:r>
    </w:p>
    <w:p w:rsidR="00F76E2B" w:rsidRDefault="00F76E2B" w:rsidP="00F76E2B">
      <w:pPr>
        <w:ind w:right="851"/>
        <w:rPr>
          <w:rFonts w:ascii="Calibri" w:eastAsia="Times New Roman" w:hAnsi="Calibri" w:cs="Calibri"/>
          <w:b/>
          <w:i/>
          <w:sz w:val="22"/>
          <w:szCs w:val="22"/>
          <w:lang w:eastAsia="fr-FR"/>
        </w:rPr>
      </w:pPr>
      <w:r w:rsidRPr="000E2BA1">
        <w:rPr>
          <w:rFonts w:ascii="Calibri" w:eastAsia="Times New Roman" w:hAnsi="Calibri" w:cs="Calibri"/>
          <w:b/>
          <w:i/>
          <w:sz w:val="22"/>
          <w:szCs w:val="22"/>
          <w:lang w:eastAsia="fr-FR"/>
        </w:rPr>
        <w:t xml:space="preserve">Courriel : </w:t>
      </w:r>
      <w:r w:rsidR="002618B8">
        <w:rPr>
          <w:rFonts w:ascii="Calibri" w:eastAsia="Times New Roman" w:hAnsi="Calibri" w:cs="Calibri"/>
          <w:b/>
          <w:i/>
          <w:sz w:val="22"/>
          <w:szCs w:val="22"/>
          <w:lang w:eastAsia="fr-FR"/>
        </w:rPr>
        <w:t xml:space="preserve"> </w:t>
      </w:r>
      <w:hyperlink r:id="rId8" w:history="1">
        <w:r w:rsidR="00D5531D" w:rsidRPr="001E061A">
          <w:rPr>
            <w:rStyle w:val="Hyperlink"/>
            <w:rFonts w:ascii="Calibri" w:eastAsia="Times New Roman" w:hAnsi="Calibri" w:cs="Calibri"/>
            <w:b/>
            <w:i/>
            <w:sz w:val="22"/>
            <w:szCs w:val="22"/>
            <w:lang w:eastAsia="fr-FR"/>
          </w:rPr>
          <w:t>mobilite@jette.irisnet.be</w:t>
        </w:r>
      </w:hyperlink>
    </w:p>
    <w:p w:rsidR="00F76E2B" w:rsidRPr="00F900A2" w:rsidRDefault="00D5531D" w:rsidP="00F900A2">
      <w:pPr>
        <w:ind w:right="851"/>
        <w:rPr>
          <w:rFonts w:ascii="Calibri" w:eastAsia="Times New Roman" w:hAnsi="Calibri" w:cs="Calibri"/>
          <w:b/>
          <w:i/>
          <w:sz w:val="22"/>
          <w:szCs w:val="22"/>
          <w:lang w:eastAsia="fr-FR"/>
        </w:rPr>
      </w:pPr>
      <w:r>
        <w:rPr>
          <w:rFonts w:ascii="Calibri" w:eastAsia="Times New Roman" w:hAnsi="Calibri" w:cs="Calibri"/>
          <w:b/>
          <w:i/>
          <w:sz w:val="22"/>
          <w:szCs w:val="22"/>
          <w:lang w:eastAsia="fr-FR"/>
        </w:rPr>
        <w:t>Tél : 02/422.31.04</w:t>
      </w:r>
    </w:p>
    <w:p w:rsidR="00F76E2B" w:rsidRPr="003E3979" w:rsidRDefault="00F25044" w:rsidP="000361CD">
      <w:pPr>
        <w:pageBreakBefore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C2D69B"/>
        <w:jc w:val="center"/>
        <w:rPr>
          <w:rFonts w:ascii="Calibri" w:hAnsi="Calibri" w:cs="Calibri"/>
          <w:b/>
          <w:sz w:val="28"/>
          <w:szCs w:val="28"/>
          <w:lang w:val="fr-BE"/>
        </w:rPr>
      </w:pPr>
      <w:r w:rsidRPr="003E3979">
        <w:rPr>
          <w:rFonts w:ascii="Calibri" w:hAnsi="Calibri" w:cs="Calibri"/>
          <w:b/>
          <w:sz w:val="28"/>
          <w:szCs w:val="28"/>
          <w:lang w:val="fr-BE"/>
        </w:rPr>
        <w:lastRenderedPageBreak/>
        <w:t>Partie</w:t>
      </w:r>
      <w:r w:rsidR="00E41A21" w:rsidRPr="003E3979">
        <w:rPr>
          <w:rFonts w:ascii="Calibri" w:hAnsi="Calibri" w:cs="Calibri"/>
          <w:b/>
          <w:sz w:val="28"/>
          <w:szCs w:val="28"/>
          <w:lang w:val="fr-BE"/>
        </w:rPr>
        <w:t xml:space="preserve"> I :</w:t>
      </w:r>
    </w:p>
    <w:p w:rsidR="00E41A21" w:rsidRPr="000E2BA1" w:rsidRDefault="00E41A21" w:rsidP="00890F63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C2D69B"/>
        <w:spacing w:after="200"/>
        <w:jc w:val="center"/>
        <w:rPr>
          <w:rFonts w:ascii="Calibri" w:hAnsi="Calibri" w:cs="Calibri"/>
          <w:b/>
          <w:sz w:val="28"/>
          <w:szCs w:val="28"/>
          <w:lang w:val="fr-BE"/>
        </w:rPr>
      </w:pPr>
      <w:r w:rsidRPr="000E2BA1">
        <w:rPr>
          <w:rFonts w:ascii="Calibri" w:hAnsi="Calibri" w:cs="Calibri"/>
          <w:b/>
          <w:sz w:val="28"/>
          <w:szCs w:val="28"/>
          <w:lang w:val="fr-BE"/>
        </w:rPr>
        <w:t>Description du projet et identification des porteurs</w:t>
      </w:r>
    </w:p>
    <w:p w:rsidR="007B1D20" w:rsidRPr="000E2BA1" w:rsidRDefault="00E66B31" w:rsidP="00480981">
      <w:pPr>
        <w:numPr>
          <w:ilvl w:val="0"/>
          <w:numId w:val="3"/>
        </w:num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D9D9D9"/>
        <w:ind w:left="357" w:hanging="357"/>
        <w:rPr>
          <w:rFonts w:ascii="Calibri" w:hAnsi="Calibri" w:cs="Calibri"/>
        </w:rPr>
      </w:pPr>
      <w:r w:rsidRPr="000E2BA1">
        <w:rPr>
          <w:rFonts w:ascii="Calibri" w:hAnsi="Calibri" w:cs="Calibri"/>
          <w:b/>
          <w:caps/>
        </w:rPr>
        <w:t>LE porteur du projet</w:t>
      </w:r>
    </w:p>
    <w:p w:rsidR="00381ADC" w:rsidRPr="000E2BA1" w:rsidRDefault="00E66B31" w:rsidP="00480981">
      <w:pPr>
        <w:pStyle w:val="AP2"/>
        <w:numPr>
          <w:ilvl w:val="0"/>
          <w:numId w:val="5"/>
        </w:numPr>
        <w:ind w:left="851" w:hanging="586"/>
        <w:rPr>
          <w:rFonts w:ascii="Calibri" w:hAnsi="Calibri" w:cs="Calibri"/>
          <w:sz w:val="22"/>
          <w:szCs w:val="22"/>
        </w:rPr>
      </w:pPr>
      <w:bookmarkStart w:id="0" w:name="_Toc420937142"/>
      <w:r w:rsidRPr="000E2BA1">
        <w:rPr>
          <w:rFonts w:ascii="Calibri" w:hAnsi="Calibri" w:cs="Calibri"/>
          <w:sz w:val="22"/>
          <w:szCs w:val="22"/>
        </w:rPr>
        <w:t>P</w:t>
      </w:r>
      <w:r w:rsidR="00381ADC" w:rsidRPr="000E2BA1">
        <w:rPr>
          <w:rFonts w:ascii="Calibri" w:hAnsi="Calibri" w:cs="Calibri"/>
          <w:sz w:val="22"/>
          <w:szCs w:val="22"/>
        </w:rPr>
        <w:t>ersonne de contact</w:t>
      </w:r>
    </w:p>
    <w:p w:rsidR="00381ADC" w:rsidRPr="00CD0B3C" w:rsidRDefault="00381ADC" w:rsidP="00480981">
      <w:pPr>
        <w:pStyle w:val="Lijstalinea"/>
        <w:numPr>
          <w:ilvl w:val="0"/>
          <w:numId w:val="7"/>
        </w:numPr>
        <w:ind w:left="357" w:hanging="357"/>
        <w:jc w:val="both"/>
        <w:rPr>
          <w:rFonts w:cs="Calibri"/>
        </w:rPr>
      </w:pPr>
      <w:r w:rsidRPr="00CD0B3C">
        <w:rPr>
          <w:rFonts w:cs="Calibri"/>
        </w:rPr>
        <w:t xml:space="preserve">Personne qui sera contactée dans le cadre des formalités administratives. Il ne peut y avoir qu’une seule personne de contact, même en cas d’association de plusieurs partenaires. </w:t>
      </w:r>
    </w:p>
    <w:p w:rsidR="00381ADC" w:rsidRPr="000E2BA1" w:rsidRDefault="00381ADC" w:rsidP="00480981">
      <w:pPr>
        <w:pStyle w:val="Lijstalinea"/>
        <w:numPr>
          <w:ilvl w:val="0"/>
          <w:numId w:val="4"/>
        </w:numPr>
        <w:jc w:val="both"/>
        <w:rPr>
          <w:rFonts w:cs="Calibri"/>
        </w:rPr>
      </w:pPr>
      <w:r w:rsidRPr="000E2BA1">
        <w:rPr>
          <w:rFonts w:cs="Calibri"/>
        </w:rPr>
        <w:t xml:space="preserve">Nom : </w:t>
      </w:r>
      <w:sdt>
        <w:sdtPr>
          <w:rPr>
            <w:rFonts w:cs="Calibri"/>
          </w:rPr>
          <w:id w:val="-678272135"/>
          <w:placeholder>
            <w:docPart w:val="08F101FD9A4B484FBDD48D3963297C12"/>
          </w:placeholder>
          <w:showingPlcHdr/>
          <w:text/>
        </w:sdtPr>
        <w:sdtContent>
          <w:r w:rsidR="000E2BA1"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381ADC" w:rsidRPr="000E2BA1" w:rsidRDefault="00381ADC" w:rsidP="00480981">
      <w:pPr>
        <w:pStyle w:val="Lijstalinea"/>
        <w:numPr>
          <w:ilvl w:val="0"/>
          <w:numId w:val="4"/>
        </w:numPr>
        <w:jc w:val="both"/>
        <w:rPr>
          <w:rFonts w:cs="Calibri"/>
        </w:rPr>
      </w:pPr>
      <w:r w:rsidRPr="000E2BA1">
        <w:rPr>
          <w:rFonts w:cs="Calibri"/>
        </w:rPr>
        <w:t xml:space="preserve">Prénom : </w:t>
      </w:r>
      <w:sdt>
        <w:sdtPr>
          <w:rPr>
            <w:rFonts w:cs="Calibri"/>
          </w:rPr>
          <w:id w:val="1970928836"/>
          <w:placeholder>
            <w:docPart w:val="FF3A017FFC034A43BA04A46EEAC52F04"/>
          </w:placeholder>
          <w:showingPlcHdr/>
          <w:text/>
        </w:sdtPr>
        <w:sdtContent>
          <w:r w:rsidR="000E2BA1"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381ADC" w:rsidRPr="000E2BA1" w:rsidRDefault="00381ADC" w:rsidP="00480981">
      <w:pPr>
        <w:pStyle w:val="Lijstalinea"/>
        <w:numPr>
          <w:ilvl w:val="0"/>
          <w:numId w:val="4"/>
        </w:numPr>
        <w:jc w:val="both"/>
        <w:rPr>
          <w:rFonts w:cs="Calibri"/>
        </w:rPr>
      </w:pPr>
      <w:r w:rsidRPr="000E2BA1">
        <w:rPr>
          <w:rFonts w:cs="Calibri"/>
        </w:rPr>
        <w:t xml:space="preserve">Nom du groupe ou organisme (le cas échéant) : </w:t>
      </w:r>
      <w:sdt>
        <w:sdtPr>
          <w:rPr>
            <w:rFonts w:cs="Calibri"/>
          </w:rPr>
          <w:id w:val="1676914808"/>
          <w:placeholder>
            <w:docPart w:val="C42AA889FBEA4DA3B95A195FD845562D"/>
          </w:placeholder>
          <w:showingPlcHdr/>
          <w:text/>
        </w:sdtPr>
        <w:sdtContent>
          <w:r w:rsidR="000E2BA1"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853212" w:rsidRDefault="00381ADC" w:rsidP="00480981">
      <w:pPr>
        <w:pStyle w:val="Lijstalinea"/>
        <w:numPr>
          <w:ilvl w:val="0"/>
          <w:numId w:val="4"/>
        </w:numPr>
        <w:spacing w:after="0" w:line="240" w:lineRule="auto"/>
        <w:ind w:left="714" w:hanging="357"/>
        <w:jc w:val="both"/>
        <w:rPr>
          <w:rFonts w:cs="Calibri"/>
        </w:rPr>
      </w:pPr>
      <w:r w:rsidRPr="000E2BA1">
        <w:rPr>
          <w:rFonts w:cs="Calibri"/>
        </w:rPr>
        <w:t>Statut :</w:t>
      </w:r>
      <w:r w:rsidR="00853212">
        <w:rPr>
          <w:rFonts w:cs="Calibri"/>
        </w:rPr>
        <w:t xml:space="preserve"> </w:t>
      </w:r>
    </w:p>
    <w:tbl>
      <w:tblPr>
        <w:tblStyle w:val="Tabelraster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7"/>
        <w:gridCol w:w="4419"/>
      </w:tblGrid>
      <w:tr w:rsidR="006C2EFA" w:rsidRPr="006C2EFA" w:rsidTr="006C2EFA">
        <w:tc>
          <w:tcPr>
            <w:tcW w:w="3827" w:type="dxa"/>
          </w:tcPr>
          <w:p w:rsidR="006C2EFA" w:rsidRPr="006C2EFA" w:rsidRDefault="00A31612" w:rsidP="004C6D5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theme="minorHAnsi"/>
                  <w:sz w:val="22"/>
                  <w:szCs w:val="22"/>
                </w:rPr>
                <w:id w:val="-1548367361"/>
              </w:sdtPr>
              <w:sdtContent>
                <w:r w:rsidR="006C2EFA"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="006C2EFA">
              <w:rPr>
                <w:rFonts w:asciiTheme="minorHAnsi" w:eastAsia="MS Gothic" w:hAnsiTheme="minorHAnsi" w:cstheme="minorHAnsi"/>
                <w:sz w:val="22"/>
                <w:szCs w:val="22"/>
              </w:rPr>
              <w:t xml:space="preserve"> </w:t>
            </w:r>
            <w:r w:rsidR="006C2EFA" w:rsidRPr="006C2EFA">
              <w:rPr>
                <w:rFonts w:asciiTheme="minorHAnsi" w:hAnsiTheme="minorHAnsi" w:cstheme="minorHAnsi"/>
                <w:sz w:val="22"/>
                <w:szCs w:val="22"/>
              </w:rPr>
              <w:t xml:space="preserve">Citoyen </w:t>
            </w:r>
          </w:p>
        </w:tc>
        <w:tc>
          <w:tcPr>
            <w:tcW w:w="4419" w:type="dxa"/>
          </w:tcPr>
          <w:p w:rsidR="006C2EFA" w:rsidRPr="006C2EFA" w:rsidRDefault="00A31612" w:rsidP="004C6D55">
            <w:pPr>
              <w:jc w:val="both"/>
              <w:rPr>
                <w:rFonts w:asciiTheme="minorHAnsi" w:eastAsia="MS Gothic" w:hAnsiTheme="minorHAnsi" w:cstheme="minorHAns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MS Gothic" w:eastAsia="MS Gothic" w:hAnsi="MS Gothic" w:cs="Calibri"/>
                  <w:sz w:val="22"/>
                  <w:szCs w:val="22"/>
                </w:rPr>
                <w:id w:val="1392301879"/>
              </w:sdtPr>
              <w:sdtContent>
                <w:r w:rsidR="006C2EFA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C2EFA">
              <w:rPr>
                <w:rStyle w:val="apple-converted-space"/>
                <w:rFonts w:ascii="MS Gothic" w:eastAsia="MS Gothic" w:hAnsi="MS Gothic" w:cs="Calibri"/>
                <w:sz w:val="22"/>
                <w:szCs w:val="22"/>
              </w:rPr>
              <w:t xml:space="preserve"> </w:t>
            </w:r>
            <w:r w:rsidR="006C2EFA" w:rsidRPr="00853212">
              <w:rPr>
                <w:rStyle w:val="apple-converted-space"/>
                <w:rFonts w:ascii="Calibri" w:hAnsi="Calibri" w:cs="Calibri"/>
                <w:sz w:val="22"/>
                <w:szCs w:val="22"/>
              </w:rPr>
              <w:t>Entreprise</w:t>
            </w:r>
          </w:p>
        </w:tc>
      </w:tr>
      <w:tr w:rsidR="006C2EFA" w:rsidRPr="006C2EFA" w:rsidTr="006C2EFA">
        <w:tc>
          <w:tcPr>
            <w:tcW w:w="3827" w:type="dxa"/>
          </w:tcPr>
          <w:p w:rsidR="006C2EFA" w:rsidRPr="006C2EFA" w:rsidRDefault="00A31612" w:rsidP="004C6D55">
            <w:pPr>
              <w:jc w:val="both"/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Fonts w:ascii="MS Gothic" w:eastAsia="MS Gothic" w:hAnsi="MS Gothic" w:cs="Calibri"/>
                  <w:sz w:val="22"/>
                </w:rPr>
                <w:id w:val="-1855030108"/>
              </w:sdtPr>
              <w:sdtContent>
                <w:r w:rsidR="006C2EFA">
                  <w:rPr>
                    <w:rFonts w:ascii="MS Gothic" w:eastAsia="MS Gothic" w:hAnsi="MS Gothic" w:cs="Calibri" w:hint="eastAsia"/>
                    <w:sz w:val="22"/>
                  </w:rPr>
                  <w:t>☐</w:t>
                </w:r>
              </w:sdtContent>
            </w:sdt>
            <w:r w:rsidR="006C2EFA">
              <w:rPr>
                <w:rFonts w:ascii="MS Gothic" w:eastAsia="MS Gothic" w:hAnsi="MS Gothic" w:cs="Calibri"/>
                <w:sz w:val="22"/>
              </w:rPr>
              <w:t xml:space="preserve"> </w:t>
            </w:r>
            <w:r w:rsidR="006C2EFA" w:rsidRPr="006C2EFA">
              <w:rPr>
                <w:rStyle w:val="apple-converted-space"/>
                <w:rFonts w:ascii="Calibri" w:hAnsi="Calibri" w:cs="Calibri"/>
                <w:sz w:val="22"/>
                <w:szCs w:val="22"/>
              </w:rPr>
              <w:t>Association locale</w:t>
            </w:r>
          </w:p>
        </w:tc>
        <w:tc>
          <w:tcPr>
            <w:tcW w:w="4419" w:type="dxa"/>
            <w:vMerge w:val="restart"/>
          </w:tcPr>
          <w:p w:rsidR="006C2EFA" w:rsidRPr="006C2EFA" w:rsidRDefault="00A31612" w:rsidP="004C6D55">
            <w:pPr>
              <w:jc w:val="both"/>
              <w:rPr>
                <w:rFonts w:ascii="MS Gothic" w:eastAsia="MS Gothic" w:hAnsi="MS Gothic" w:cs="Calibri"/>
              </w:rPr>
            </w:pP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968899090"/>
              </w:sdtPr>
              <w:sdtContent>
                <w:r w:rsidR="006C2EFA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6C2EF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C2EFA" w:rsidRPr="00853212">
              <w:rPr>
                <w:rFonts w:ascii="Calibri" w:hAnsi="Calibri" w:cs="Calibri"/>
                <w:sz w:val="22"/>
                <w:szCs w:val="22"/>
              </w:rPr>
              <w:t>Autre :</w:t>
            </w:r>
            <w:r w:rsidR="006C2EFA" w:rsidRPr="00853212">
              <w:rPr>
                <w:rFonts w:cs="Calibri"/>
              </w:rPr>
              <w:t xml:space="preserve"> </w:t>
            </w:r>
            <w:sdt>
              <w:sdtPr>
                <w:rPr>
                  <w:rFonts w:cs="Calibri"/>
                </w:rPr>
                <w:id w:val="-721981311"/>
                <w:showingPlcHdr/>
                <w:text/>
              </w:sdtPr>
              <w:sdtContent>
                <w:r w:rsidR="006C2EFA" w:rsidRPr="00853212">
                  <w:rPr>
                    <w:rStyle w:val="Tekstvantijdelijkeaanduiding"/>
                    <w:sz w:val="20"/>
                    <w:szCs w:val="20"/>
                  </w:rPr>
                  <w:t>Cliquez ici pour taper du texte.</w:t>
                </w:r>
              </w:sdtContent>
            </w:sdt>
          </w:p>
        </w:tc>
      </w:tr>
      <w:tr w:rsidR="006C2EFA" w:rsidRPr="006C2EFA" w:rsidTr="006C2EFA">
        <w:tc>
          <w:tcPr>
            <w:tcW w:w="3827" w:type="dxa"/>
          </w:tcPr>
          <w:p w:rsidR="006C2EFA" w:rsidRPr="006C2EFA" w:rsidRDefault="00A31612" w:rsidP="004C6D55">
            <w:pPr>
              <w:jc w:val="both"/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MS Gothic" w:eastAsia="MS Gothic" w:hAnsi="MS Gothic" w:cs="Calibri"/>
                  <w:sz w:val="22"/>
                </w:rPr>
                <w:id w:val="187724612"/>
              </w:sdtPr>
              <w:sdtContent>
                <w:r w:rsidR="006C2EFA">
                  <w:rPr>
                    <w:rStyle w:val="apple-converted-space"/>
                    <w:rFonts w:ascii="MS Gothic" w:eastAsia="MS Gothic" w:hAnsi="MS Gothic" w:cs="Calibri" w:hint="eastAsia"/>
                    <w:sz w:val="22"/>
                  </w:rPr>
                  <w:t>☐</w:t>
                </w:r>
              </w:sdtContent>
            </w:sdt>
            <w:r w:rsidR="006C2EFA">
              <w:rPr>
                <w:rStyle w:val="apple-converted-space"/>
                <w:rFonts w:ascii="MS Gothic" w:eastAsia="MS Gothic" w:hAnsi="MS Gothic" w:cs="Calibri"/>
                <w:sz w:val="22"/>
              </w:rPr>
              <w:t xml:space="preserve"> </w:t>
            </w:r>
            <w:r w:rsidR="006C2EFA" w:rsidRPr="006C2EFA">
              <w:rPr>
                <w:rStyle w:val="apple-converted-space"/>
                <w:rFonts w:ascii="Calibri" w:hAnsi="Calibri" w:cs="Calibri"/>
                <w:sz w:val="22"/>
                <w:szCs w:val="22"/>
              </w:rPr>
              <w:t>Commerçant</w:t>
            </w:r>
          </w:p>
        </w:tc>
        <w:tc>
          <w:tcPr>
            <w:tcW w:w="4419" w:type="dxa"/>
            <w:vMerge/>
          </w:tcPr>
          <w:p w:rsidR="006C2EFA" w:rsidRPr="006C2EFA" w:rsidRDefault="006C2EFA" w:rsidP="004C6D55">
            <w:pPr>
              <w:jc w:val="both"/>
              <w:rPr>
                <w:rStyle w:val="apple-converted-space"/>
                <w:rFonts w:ascii="MS Gothic" w:eastAsia="MS Gothic" w:hAnsi="MS Gothic" w:cs="Calibri"/>
              </w:rPr>
            </w:pPr>
          </w:p>
        </w:tc>
      </w:tr>
    </w:tbl>
    <w:p w:rsidR="00381ADC" w:rsidRPr="000E2BA1" w:rsidRDefault="00381ADC" w:rsidP="00480981">
      <w:pPr>
        <w:pStyle w:val="Lijstalinea"/>
        <w:numPr>
          <w:ilvl w:val="0"/>
          <w:numId w:val="4"/>
        </w:numPr>
        <w:jc w:val="both"/>
        <w:rPr>
          <w:rFonts w:cs="Calibri"/>
        </w:rPr>
      </w:pPr>
      <w:r w:rsidRPr="000E2BA1">
        <w:rPr>
          <w:rFonts w:cs="Calibri"/>
        </w:rPr>
        <w:t xml:space="preserve">Fonction : </w:t>
      </w:r>
      <w:sdt>
        <w:sdtPr>
          <w:rPr>
            <w:rFonts w:cs="Calibri"/>
          </w:rPr>
          <w:id w:val="-2130852610"/>
          <w:showingPlcHdr/>
          <w:text/>
        </w:sdtPr>
        <w:sdtContent>
          <w:r w:rsidR="000E2BA1"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381ADC" w:rsidRPr="000E2BA1" w:rsidRDefault="00381ADC" w:rsidP="00480981">
      <w:pPr>
        <w:pStyle w:val="Lijstalinea"/>
        <w:numPr>
          <w:ilvl w:val="0"/>
          <w:numId w:val="4"/>
        </w:numPr>
        <w:jc w:val="both"/>
        <w:rPr>
          <w:rFonts w:cs="Calibri"/>
        </w:rPr>
      </w:pPr>
      <w:r w:rsidRPr="000E2BA1">
        <w:rPr>
          <w:rFonts w:cs="Calibri"/>
        </w:rPr>
        <w:t xml:space="preserve">Téléphone : </w:t>
      </w:r>
      <w:sdt>
        <w:sdtPr>
          <w:rPr>
            <w:rFonts w:cs="Calibri"/>
          </w:rPr>
          <w:id w:val="-2057535117"/>
          <w:showingPlcHdr/>
          <w:text/>
        </w:sdtPr>
        <w:sdtContent>
          <w:r w:rsidR="000E2BA1"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381ADC" w:rsidRPr="000E2BA1" w:rsidRDefault="00381ADC" w:rsidP="00480981">
      <w:pPr>
        <w:pStyle w:val="Lijstalinea"/>
        <w:numPr>
          <w:ilvl w:val="0"/>
          <w:numId w:val="4"/>
        </w:numPr>
        <w:jc w:val="both"/>
        <w:rPr>
          <w:rFonts w:cs="Calibri"/>
        </w:rPr>
      </w:pPr>
      <w:r w:rsidRPr="000E2BA1">
        <w:rPr>
          <w:rFonts w:cs="Calibri"/>
        </w:rPr>
        <w:t xml:space="preserve">Adresse email : </w:t>
      </w:r>
      <w:sdt>
        <w:sdtPr>
          <w:rPr>
            <w:rFonts w:cs="Calibri"/>
          </w:rPr>
          <w:id w:val="1297256017"/>
          <w:showingPlcHdr/>
          <w:text/>
        </w:sdtPr>
        <w:sdtContent>
          <w:r w:rsidR="000E2BA1"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381ADC" w:rsidRPr="00F11EA3" w:rsidRDefault="00381ADC" w:rsidP="00F11EA3">
      <w:pPr>
        <w:jc w:val="both"/>
        <w:rPr>
          <w:rFonts w:cs="Calibri"/>
        </w:rPr>
      </w:pPr>
    </w:p>
    <w:bookmarkEnd w:id="0"/>
    <w:p w:rsidR="00E41A21" w:rsidRPr="000E2BA1" w:rsidRDefault="00E41A21" w:rsidP="00480981">
      <w:pPr>
        <w:pStyle w:val="AP2"/>
        <w:numPr>
          <w:ilvl w:val="0"/>
          <w:numId w:val="5"/>
        </w:numPr>
        <w:ind w:left="851" w:hanging="586"/>
        <w:rPr>
          <w:rFonts w:ascii="Calibri" w:hAnsi="Calibri" w:cs="Calibri"/>
          <w:sz w:val="22"/>
          <w:szCs w:val="22"/>
        </w:rPr>
      </w:pPr>
      <w:r w:rsidRPr="000E2BA1">
        <w:rPr>
          <w:rFonts w:ascii="Calibri" w:hAnsi="Calibri" w:cs="Calibri"/>
          <w:sz w:val="22"/>
          <w:szCs w:val="22"/>
        </w:rPr>
        <w:t>Le groupe pilote</w:t>
      </w:r>
    </w:p>
    <w:p w:rsidR="00F76E2B" w:rsidRDefault="00F76E2B" w:rsidP="00480981">
      <w:pPr>
        <w:pStyle w:val="Lijstalinea"/>
        <w:numPr>
          <w:ilvl w:val="0"/>
          <w:numId w:val="7"/>
        </w:numPr>
        <w:ind w:left="357" w:hanging="357"/>
        <w:jc w:val="both"/>
        <w:rPr>
          <w:rFonts w:cs="Calibri"/>
        </w:rPr>
      </w:pPr>
      <w:r w:rsidRPr="000E2BA1">
        <w:rPr>
          <w:rFonts w:cs="Calibri"/>
        </w:rPr>
        <w:t xml:space="preserve">Les porteurs du projet (appelés “groupe pilote”) doivent être au minimum </w:t>
      </w:r>
      <w:r w:rsidR="00D5531D">
        <w:rPr>
          <w:rFonts w:cs="Calibri"/>
        </w:rPr>
        <w:t>3</w:t>
      </w:r>
      <w:r w:rsidRPr="000E2BA1">
        <w:rPr>
          <w:rFonts w:cs="Calibri"/>
        </w:rPr>
        <w:t xml:space="preserve">. Le groupe pilote s'engage à porter le projet </w:t>
      </w:r>
      <w:r w:rsidR="00CC23DC">
        <w:rPr>
          <w:rFonts w:cs="Calibri"/>
        </w:rPr>
        <w:t>jusqu’à la fin de la mise en phase test, d’assurer avec la Commune</w:t>
      </w:r>
      <w:r w:rsidRPr="000E2BA1">
        <w:rPr>
          <w:rFonts w:cs="Calibri"/>
        </w:rPr>
        <w:t xml:space="preserve"> et à tâcher de faire perdurer celui-ci par la suite.</w:t>
      </w:r>
    </w:p>
    <w:p w:rsidR="00AE5CBC" w:rsidRPr="000E2BA1" w:rsidRDefault="00AE5CBC" w:rsidP="00480981">
      <w:pPr>
        <w:pageBreakBefore/>
        <w:numPr>
          <w:ilvl w:val="1"/>
          <w:numId w:val="5"/>
        </w:num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200"/>
        <w:rPr>
          <w:rFonts w:ascii="Calibri" w:hAnsi="Calibri" w:cs="Calibri"/>
          <w:b/>
          <w:color w:val="auto"/>
          <w:sz w:val="22"/>
          <w:szCs w:val="22"/>
          <w:lang w:val="fr-BE"/>
        </w:rPr>
      </w:pPr>
      <w:r w:rsidRPr="000E2BA1">
        <w:rPr>
          <w:rFonts w:ascii="Calibri" w:hAnsi="Calibri" w:cs="Calibri"/>
          <w:b/>
          <w:color w:val="auto"/>
          <w:sz w:val="22"/>
          <w:szCs w:val="22"/>
          <w:lang w:val="fr-BE"/>
        </w:rPr>
        <w:lastRenderedPageBreak/>
        <w:t xml:space="preserve">Coordonnées des membres du groupe pilote </w:t>
      </w:r>
      <w:r w:rsidRPr="000E2BA1">
        <w:rPr>
          <w:rFonts w:ascii="Calibri" w:hAnsi="Calibri" w:cs="Calibri"/>
          <w:b/>
          <w:color w:val="auto"/>
          <w:sz w:val="22"/>
          <w:szCs w:val="22"/>
          <w:lang w:val="fr-BE"/>
        </w:rPr>
        <w:footnoteReference w:id="2"/>
      </w:r>
    </w:p>
    <w:p w:rsidR="00AE5CBC" w:rsidRPr="006C2EFA" w:rsidRDefault="00AE5CBC" w:rsidP="00480981">
      <w:pPr>
        <w:pStyle w:val="Lijstalinea"/>
        <w:numPr>
          <w:ilvl w:val="0"/>
          <w:numId w:val="8"/>
        </w:numPr>
        <w:tabs>
          <w:tab w:val="left" w:pos="1560"/>
          <w:tab w:val="right" w:leader="dot" w:pos="8640"/>
        </w:tabs>
        <w:spacing w:before="60" w:after="0"/>
        <w:ind w:left="425" w:right="851" w:hanging="357"/>
        <w:rPr>
          <w:rFonts w:cs="Calibri"/>
          <w:b/>
          <w:lang w:eastAsia="fr-FR"/>
        </w:rPr>
      </w:pPr>
      <w:r w:rsidRPr="006C2EFA">
        <w:rPr>
          <w:rFonts w:cs="Calibri"/>
          <w:b/>
          <w:lang w:eastAsia="fr-FR"/>
        </w:rPr>
        <w:t xml:space="preserve">Nom et prénom : </w:t>
      </w:r>
      <w:sdt>
        <w:sdtPr>
          <w:rPr>
            <w:rFonts w:cs="Calibri"/>
            <w:b/>
            <w:lang w:eastAsia="fr-FR"/>
          </w:rPr>
          <w:id w:val="2053341820"/>
          <w:showingPlcHdr/>
          <w:text/>
        </w:sdtPr>
        <w:sdtContent>
          <w:r w:rsidRPr="006C2EFA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tbl>
      <w:tblPr>
        <w:tblStyle w:val="Tabelrast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2"/>
        <w:gridCol w:w="4311"/>
      </w:tblGrid>
      <w:tr w:rsidR="00AE5CBC" w:rsidRPr="003E3979" w:rsidTr="00AE5CBC">
        <w:tc>
          <w:tcPr>
            <w:tcW w:w="4942" w:type="dxa"/>
          </w:tcPr>
          <w:p w:rsidR="00AE5CBC" w:rsidRPr="003E3979" w:rsidRDefault="00A31612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1309079340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Habitant</w:t>
            </w:r>
          </w:p>
        </w:tc>
        <w:tc>
          <w:tcPr>
            <w:tcW w:w="4311" w:type="dxa"/>
          </w:tcPr>
          <w:p w:rsidR="00AE5CBC" w:rsidRPr="003E3979" w:rsidRDefault="00A31612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85256430"/>
              </w:sdtPr>
              <w:sdtContent>
                <w:r w:rsidR="00AE5CBC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0E2BA1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Entreprise </w:t>
            </w:r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A31612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204639728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Association locale </w:t>
            </w:r>
          </w:p>
        </w:tc>
        <w:tc>
          <w:tcPr>
            <w:tcW w:w="4311" w:type="dxa"/>
            <w:vMerge w:val="restart"/>
          </w:tcPr>
          <w:p w:rsidR="00AE5CBC" w:rsidRPr="003E3979" w:rsidRDefault="00A31612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495059802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Theme="minorHAnsi" w:hAnsiTheme="minorHAnsi"/>
                <w:sz w:val="22"/>
                <w:szCs w:val="22"/>
              </w:rPr>
              <w:t>Autre</w:t>
            </w:r>
            <w:r w:rsidR="00AE5CBC" w:rsidRPr="003E3979">
              <w:rPr>
                <w:rStyle w:val="apple-converted-space"/>
              </w:rPr>
              <w:t xml:space="preserve"> : </w:t>
            </w:r>
            <w:sdt>
              <w:sdtPr>
                <w:rPr>
                  <w:rStyle w:val="apple-converted-space"/>
                </w:rPr>
                <w:id w:val="1150791789"/>
                <w:showingPlcHdr/>
                <w:text/>
              </w:sdtPr>
              <w:sdtContent>
                <w:r w:rsidR="00AE5CBC" w:rsidRPr="003E3979">
                  <w:rPr>
                    <w:rStyle w:val="Tekstvantijdelijkeaanduiding"/>
                    <w:rFonts w:eastAsia="Times New Roman"/>
                    <w:sz w:val="20"/>
                    <w:szCs w:val="20"/>
                    <w:lang w:val="fr-BE" w:eastAsia="fr-BE"/>
                  </w:rPr>
                  <w:t>Cliquez ici pour taper du texte.</w:t>
                </w:r>
              </w:sdtContent>
            </w:sdt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A31612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439261040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Commerçant </w:t>
            </w:r>
          </w:p>
        </w:tc>
        <w:tc>
          <w:tcPr>
            <w:tcW w:w="4311" w:type="dxa"/>
            <w:vMerge/>
          </w:tcPr>
          <w:p w:rsidR="00AE5CBC" w:rsidRPr="003E3979" w:rsidRDefault="00AE5CBC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</w:p>
        </w:tc>
      </w:tr>
    </w:tbl>
    <w:p w:rsidR="00AE5CBC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>Adresse</w:t>
      </w:r>
      <w:r>
        <w:rPr>
          <w:rFonts w:cs="Calibri"/>
          <w:lang w:eastAsia="fr-FR"/>
        </w:rPr>
        <w:t> </w:t>
      </w:r>
      <w:r w:rsidRPr="003E3979">
        <w:rPr>
          <w:rFonts w:cs="Calibri"/>
          <w:lang w:eastAsia="fr-FR"/>
        </w:rPr>
        <w:t xml:space="preserve">: </w:t>
      </w:r>
      <w:sdt>
        <w:sdtPr>
          <w:rPr>
            <w:rFonts w:cs="Calibri"/>
            <w:lang w:eastAsia="fr-FR"/>
          </w:rPr>
          <w:id w:val="1453124425"/>
          <w:showingPlcHdr/>
          <w:text/>
        </w:sdtPr>
        <w:sdtContent>
          <w:r w:rsidRPr="003E3979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Pr="00CC23DC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 xml:space="preserve">Téléphone : </w:t>
      </w:r>
      <w:sdt>
        <w:sdtPr>
          <w:rPr>
            <w:rFonts w:cs="Calibri"/>
            <w:lang w:eastAsia="fr-FR"/>
          </w:rPr>
          <w:id w:val="-37594733"/>
          <w:showingPlcHdr/>
          <w:text/>
        </w:sdtPr>
        <w:sdtContent>
          <w:r w:rsidRPr="003E3979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Pr="000E2BA1" w:rsidRDefault="00AE5CBC" w:rsidP="00AE5CBC">
      <w:pPr>
        <w:pStyle w:val="Lijstalinea"/>
        <w:tabs>
          <w:tab w:val="left" w:pos="1560"/>
          <w:tab w:val="right" w:leader="dot" w:pos="8640"/>
        </w:tabs>
        <w:spacing w:before="60"/>
        <w:ind w:left="567" w:right="851"/>
        <w:rPr>
          <w:rFonts w:cs="Calibri"/>
          <w:lang w:eastAsia="fr-FR"/>
        </w:rPr>
      </w:pPr>
    </w:p>
    <w:p w:rsidR="00AE5CBC" w:rsidRPr="006C2EFA" w:rsidRDefault="00AE5CBC" w:rsidP="00480981">
      <w:pPr>
        <w:pStyle w:val="Lijstalinea"/>
        <w:numPr>
          <w:ilvl w:val="0"/>
          <w:numId w:val="8"/>
        </w:numPr>
        <w:tabs>
          <w:tab w:val="left" w:pos="1560"/>
          <w:tab w:val="right" w:leader="dot" w:pos="8640"/>
        </w:tabs>
        <w:spacing w:before="60" w:after="0"/>
        <w:ind w:left="425" w:right="851" w:hanging="357"/>
        <w:rPr>
          <w:rFonts w:cs="Calibri"/>
          <w:b/>
          <w:lang w:eastAsia="fr-FR"/>
        </w:rPr>
      </w:pPr>
      <w:r w:rsidRPr="006C2EFA">
        <w:rPr>
          <w:rFonts w:cs="Calibri"/>
          <w:b/>
          <w:lang w:eastAsia="fr-FR"/>
        </w:rPr>
        <w:t xml:space="preserve">Nom et prénom : </w:t>
      </w:r>
      <w:sdt>
        <w:sdtPr>
          <w:rPr>
            <w:rFonts w:cs="Calibri"/>
            <w:b/>
            <w:lang w:eastAsia="fr-FR"/>
          </w:rPr>
          <w:id w:val="-1958559954"/>
          <w:showingPlcHdr/>
          <w:text/>
        </w:sdtPr>
        <w:sdtContent>
          <w:r w:rsidRPr="006C2EFA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tbl>
      <w:tblPr>
        <w:tblStyle w:val="Tabelrast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2"/>
        <w:gridCol w:w="4311"/>
      </w:tblGrid>
      <w:tr w:rsidR="00AE5CBC" w:rsidRPr="003E3979" w:rsidTr="00AE5CBC">
        <w:tc>
          <w:tcPr>
            <w:tcW w:w="4942" w:type="dxa"/>
          </w:tcPr>
          <w:p w:rsidR="00AE5CBC" w:rsidRPr="003E3979" w:rsidRDefault="00A31612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1569033227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Habitant</w:t>
            </w:r>
          </w:p>
        </w:tc>
        <w:tc>
          <w:tcPr>
            <w:tcW w:w="4311" w:type="dxa"/>
          </w:tcPr>
          <w:p w:rsidR="00AE5CBC" w:rsidRPr="003E3979" w:rsidRDefault="00A31612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922714619"/>
              </w:sdtPr>
              <w:sdtContent>
                <w:r w:rsidR="00AE5CBC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0E2BA1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Entreprise </w:t>
            </w:r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A31612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424033957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Association locale </w:t>
            </w:r>
          </w:p>
        </w:tc>
        <w:tc>
          <w:tcPr>
            <w:tcW w:w="4311" w:type="dxa"/>
            <w:vMerge w:val="restart"/>
          </w:tcPr>
          <w:p w:rsidR="00AE5CBC" w:rsidRPr="003E3979" w:rsidRDefault="00A31612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772905407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Theme="minorHAnsi" w:hAnsiTheme="minorHAnsi"/>
                <w:sz w:val="22"/>
                <w:szCs w:val="22"/>
              </w:rPr>
              <w:t>Autre</w:t>
            </w:r>
            <w:r w:rsidR="00AE5CBC" w:rsidRPr="003E3979">
              <w:rPr>
                <w:rStyle w:val="apple-converted-space"/>
              </w:rPr>
              <w:t xml:space="preserve"> : </w:t>
            </w:r>
            <w:sdt>
              <w:sdtPr>
                <w:rPr>
                  <w:rStyle w:val="apple-converted-space"/>
                </w:rPr>
                <w:id w:val="-1687902777"/>
                <w:showingPlcHdr/>
                <w:text/>
              </w:sdtPr>
              <w:sdtContent>
                <w:r w:rsidR="00AE5CBC" w:rsidRPr="003E3979">
                  <w:rPr>
                    <w:rStyle w:val="Tekstvantijdelijkeaanduiding"/>
                    <w:rFonts w:eastAsia="Times New Roman"/>
                    <w:sz w:val="20"/>
                    <w:szCs w:val="20"/>
                    <w:lang w:val="fr-BE" w:eastAsia="fr-BE"/>
                  </w:rPr>
                  <w:t>Cliquez ici pour taper du texte.</w:t>
                </w:r>
              </w:sdtContent>
            </w:sdt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A31612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761255227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Commerçant </w:t>
            </w:r>
          </w:p>
        </w:tc>
        <w:tc>
          <w:tcPr>
            <w:tcW w:w="4311" w:type="dxa"/>
            <w:vMerge/>
          </w:tcPr>
          <w:p w:rsidR="00AE5CBC" w:rsidRPr="003E3979" w:rsidRDefault="00AE5CBC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</w:p>
        </w:tc>
      </w:tr>
    </w:tbl>
    <w:p w:rsidR="00AE5CBC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>Adresse</w:t>
      </w:r>
      <w:r>
        <w:rPr>
          <w:rFonts w:cs="Calibri"/>
          <w:lang w:eastAsia="fr-FR"/>
        </w:rPr>
        <w:t> </w:t>
      </w:r>
      <w:r w:rsidRPr="003E3979">
        <w:rPr>
          <w:rFonts w:cs="Calibri"/>
          <w:lang w:eastAsia="fr-FR"/>
        </w:rPr>
        <w:t xml:space="preserve">: </w:t>
      </w:r>
      <w:sdt>
        <w:sdtPr>
          <w:rPr>
            <w:rFonts w:cs="Calibri"/>
            <w:lang w:eastAsia="fr-FR"/>
          </w:rPr>
          <w:id w:val="941572325"/>
          <w:showingPlcHdr/>
          <w:text/>
        </w:sdtPr>
        <w:sdtContent>
          <w:r w:rsidRPr="003E3979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Pr="00AE5CBC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 xml:space="preserve">Téléphone : </w:t>
      </w:r>
      <w:sdt>
        <w:sdtPr>
          <w:rPr>
            <w:rFonts w:cs="Calibri"/>
            <w:lang w:eastAsia="fr-FR"/>
          </w:rPr>
          <w:id w:val="-453023568"/>
          <w:showingPlcHdr/>
          <w:text/>
        </w:sdtPr>
        <w:sdtContent>
          <w:r w:rsidRPr="003E3979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Default="00AE5CBC" w:rsidP="00AE5CBC">
      <w:pPr>
        <w:pStyle w:val="Lijstalinea"/>
        <w:ind w:left="357"/>
        <w:jc w:val="both"/>
        <w:rPr>
          <w:rFonts w:cs="Calibri"/>
        </w:rPr>
      </w:pPr>
    </w:p>
    <w:p w:rsidR="00AE5CBC" w:rsidRPr="006C2EFA" w:rsidRDefault="00AE5CBC" w:rsidP="00480981">
      <w:pPr>
        <w:pStyle w:val="Lijstalinea"/>
        <w:numPr>
          <w:ilvl w:val="0"/>
          <w:numId w:val="8"/>
        </w:numPr>
        <w:tabs>
          <w:tab w:val="left" w:pos="1560"/>
          <w:tab w:val="right" w:leader="dot" w:pos="8640"/>
        </w:tabs>
        <w:spacing w:before="60" w:after="0"/>
        <w:ind w:left="425" w:right="851" w:hanging="357"/>
        <w:rPr>
          <w:rFonts w:cs="Calibri"/>
          <w:b/>
          <w:lang w:eastAsia="fr-FR"/>
        </w:rPr>
      </w:pPr>
      <w:r w:rsidRPr="006C2EFA">
        <w:rPr>
          <w:rFonts w:cs="Calibri"/>
          <w:b/>
          <w:lang w:eastAsia="fr-FR"/>
        </w:rPr>
        <w:t xml:space="preserve">Nom et prénom : </w:t>
      </w:r>
      <w:sdt>
        <w:sdtPr>
          <w:rPr>
            <w:rFonts w:cs="Calibri"/>
            <w:b/>
            <w:lang w:eastAsia="fr-FR"/>
          </w:rPr>
          <w:id w:val="-1072510339"/>
          <w:showingPlcHdr/>
          <w:text/>
        </w:sdtPr>
        <w:sdtContent>
          <w:r w:rsidRPr="006C2EFA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tbl>
      <w:tblPr>
        <w:tblStyle w:val="Tabelrast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2"/>
        <w:gridCol w:w="4311"/>
      </w:tblGrid>
      <w:tr w:rsidR="00AE5CBC" w:rsidRPr="003E3979" w:rsidTr="00AE5CBC">
        <w:tc>
          <w:tcPr>
            <w:tcW w:w="4942" w:type="dxa"/>
          </w:tcPr>
          <w:p w:rsidR="00AE5CBC" w:rsidRPr="003E3979" w:rsidRDefault="00A31612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960383711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Habitant</w:t>
            </w:r>
          </w:p>
        </w:tc>
        <w:tc>
          <w:tcPr>
            <w:tcW w:w="4311" w:type="dxa"/>
          </w:tcPr>
          <w:p w:rsidR="00AE5CBC" w:rsidRPr="003E3979" w:rsidRDefault="00A31612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31369661"/>
              </w:sdtPr>
              <w:sdtContent>
                <w:r w:rsidR="00AE5CBC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0E2BA1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Entreprise </w:t>
            </w:r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A31612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563018103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Association locale </w:t>
            </w:r>
          </w:p>
        </w:tc>
        <w:tc>
          <w:tcPr>
            <w:tcW w:w="4311" w:type="dxa"/>
            <w:vMerge w:val="restart"/>
          </w:tcPr>
          <w:p w:rsidR="00AE5CBC" w:rsidRPr="003E3979" w:rsidRDefault="00A31612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89318780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Theme="minorHAnsi" w:hAnsiTheme="minorHAnsi"/>
                <w:sz w:val="22"/>
                <w:szCs w:val="22"/>
              </w:rPr>
              <w:t>Autre</w:t>
            </w:r>
            <w:r w:rsidR="00AE5CBC" w:rsidRPr="003E3979">
              <w:rPr>
                <w:rStyle w:val="apple-converted-space"/>
              </w:rPr>
              <w:t xml:space="preserve"> : </w:t>
            </w:r>
            <w:sdt>
              <w:sdtPr>
                <w:rPr>
                  <w:rStyle w:val="apple-converted-space"/>
                </w:rPr>
                <w:id w:val="-1762903924"/>
                <w:showingPlcHdr/>
                <w:text/>
              </w:sdtPr>
              <w:sdtContent>
                <w:r w:rsidR="00AE5CBC" w:rsidRPr="003E3979">
                  <w:rPr>
                    <w:rStyle w:val="Tekstvantijdelijkeaanduiding"/>
                    <w:rFonts w:eastAsia="Times New Roman"/>
                    <w:sz w:val="20"/>
                    <w:szCs w:val="20"/>
                    <w:lang w:val="fr-BE" w:eastAsia="fr-BE"/>
                  </w:rPr>
                  <w:t>Cliquez ici pour taper du texte.</w:t>
                </w:r>
              </w:sdtContent>
            </w:sdt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A31612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1462571727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Commerçant </w:t>
            </w:r>
          </w:p>
        </w:tc>
        <w:tc>
          <w:tcPr>
            <w:tcW w:w="4311" w:type="dxa"/>
            <w:vMerge/>
          </w:tcPr>
          <w:p w:rsidR="00AE5CBC" w:rsidRPr="003E3979" w:rsidRDefault="00AE5CBC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</w:p>
        </w:tc>
      </w:tr>
    </w:tbl>
    <w:p w:rsidR="00AE5CBC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>Adresse</w:t>
      </w:r>
      <w:r>
        <w:rPr>
          <w:rFonts w:cs="Calibri"/>
          <w:lang w:eastAsia="fr-FR"/>
        </w:rPr>
        <w:t> </w:t>
      </w:r>
      <w:r w:rsidRPr="003E3979">
        <w:rPr>
          <w:rFonts w:cs="Calibri"/>
          <w:lang w:eastAsia="fr-FR"/>
        </w:rPr>
        <w:t xml:space="preserve">: </w:t>
      </w:r>
      <w:sdt>
        <w:sdtPr>
          <w:rPr>
            <w:rFonts w:cs="Calibri"/>
            <w:lang w:eastAsia="fr-FR"/>
          </w:rPr>
          <w:id w:val="-824043572"/>
          <w:showingPlcHdr/>
          <w:text/>
        </w:sdtPr>
        <w:sdtContent>
          <w:r w:rsidRPr="003E3979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 xml:space="preserve">Téléphone : </w:t>
      </w:r>
      <w:sdt>
        <w:sdtPr>
          <w:rPr>
            <w:rFonts w:cs="Calibri"/>
            <w:lang w:eastAsia="fr-FR"/>
          </w:rPr>
          <w:id w:val="985206466"/>
          <w:showingPlcHdr/>
          <w:text/>
        </w:sdtPr>
        <w:sdtContent>
          <w:r w:rsidRPr="003E3979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Pr="00CC23DC" w:rsidRDefault="00AE5CBC" w:rsidP="00AE5CBC">
      <w:pPr>
        <w:tabs>
          <w:tab w:val="left" w:pos="1560"/>
          <w:tab w:val="right" w:leader="dot" w:pos="8640"/>
        </w:tabs>
        <w:spacing w:before="60"/>
        <w:ind w:right="851"/>
        <w:rPr>
          <w:rFonts w:cs="Calibri"/>
          <w:lang w:eastAsia="fr-FR"/>
        </w:rPr>
      </w:pPr>
    </w:p>
    <w:p w:rsidR="00AE5CBC" w:rsidRPr="006C2EFA" w:rsidRDefault="00AE5CBC" w:rsidP="00480981">
      <w:pPr>
        <w:pStyle w:val="Lijstalinea"/>
        <w:numPr>
          <w:ilvl w:val="0"/>
          <w:numId w:val="8"/>
        </w:numPr>
        <w:tabs>
          <w:tab w:val="left" w:pos="1560"/>
          <w:tab w:val="right" w:leader="dot" w:pos="8640"/>
        </w:tabs>
        <w:spacing w:before="60" w:after="0"/>
        <w:ind w:left="425" w:right="851" w:hanging="357"/>
        <w:rPr>
          <w:rFonts w:cs="Calibri"/>
          <w:b/>
          <w:lang w:eastAsia="fr-FR"/>
        </w:rPr>
      </w:pPr>
      <w:r w:rsidRPr="006C2EFA">
        <w:rPr>
          <w:rFonts w:cs="Calibri"/>
          <w:b/>
          <w:lang w:eastAsia="fr-FR"/>
        </w:rPr>
        <w:t xml:space="preserve">Nom et prénom : </w:t>
      </w:r>
      <w:sdt>
        <w:sdtPr>
          <w:rPr>
            <w:rFonts w:cs="Calibri"/>
            <w:b/>
            <w:lang w:eastAsia="fr-FR"/>
          </w:rPr>
          <w:id w:val="200222104"/>
          <w:showingPlcHdr/>
          <w:text/>
        </w:sdtPr>
        <w:sdtContent>
          <w:r w:rsidRPr="006C2EFA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tbl>
      <w:tblPr>
        <w:tblStyle w:val="Tabelrast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2"/>
        <w:gridCol w:w="4311"/>
      </w:tblGrid>
      <w:tr w:rsidR="00AE5CBC" w:rsidRPr="003E3979" w:rsidTr="00AE5CBC">
        <w:tc>
          <w:tcPr>
            <w:tcW w:w="4942" w:type="dxa"/>
          </w:tcPr>
          <w:p w:rsidR="00AE5CBC" w:rsidRPr="003E3979" w:rsidRDefault="00A31612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-1837456522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Habitant</w:t>
            </w:r>
          </w:p>
        </w:tc>
        <w:tc>
          <w:tcPr>
            <w:tcW w:w="4311" w:type="dxa"/>
          </w:tcPr>
          <w:p w:rsidR="00AE5CBC" w:rsidRPr="003E3979" w:rsidRDefault="00A31612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239220859"/>
              </w:sdtPr>
              <w:sdtContent>
                <w:r w:rsidR="00AE5CBC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0E2BA1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Entreprise </w:t>
            </w:r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A31612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691873659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Association locale </w:t>
            </w:r>
          </w:p>
        </w:tc>
        <w:tc>
          <w:tcPr>
            <w:tcW w:w="4311" w:type="dxa"/>
            <w:vMerge w:val="restart"/>
          </w:tcPr>
          <w:p w:rsidR="00AE5CBC" w:rsidRPr="003E3979" w:rsidRDefault="00A31612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997531214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Theme="minorHAnsi" w:hAnsiTheme="minorHAnsi"/>
                <w:sz w:val="22"/>
                <w:szCs w:val="22"/>
              </w:rPr>
              <w:t>Autre</w:t>
            </w:r>
            <w:r w:rsidR="00AE5CBC" w:rsidRPr="003E3979">
              <w:rPr>
                <w:rStyle w:val="apple-converted-space"/>
              </w:rPr>
              <w:t xml:space="preserve"> : </w:t>
            </w:r>
            <w:sdt>
              <w:sdtPr>
                <w:rPr>
                  <w:rStyle w:val="apple-converted-space"/>
                </w:rPr>
                <w:id w:val="1449049098"/>
                <w:showingPlcHdr/>
                <w:text/>
              </w:sdtPr>
              <w:sdtContent>
                <w:r w:rsidR="00AE5CBC" w:rsidRPr="003E3979">
                  <w:rPr>
                    <w:rStyle w:val="Tekstvantijdelijkeaanduiding"/>
                    <w:rFonts w:eastAsia="Times New Roman"/>
                    <w:sz w:val="20"/>
                    <w:szCs w:val="20"/>
                    <w:lang w:val="fr-BE" w:eastAsia="fr-BE"/>
                  </w:rPr>
                  <w:t>Cliquez ici pour taper du texte.</w:t>
                </w:r>
              </w:sdtContent>
            </w:sdt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A31612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744454403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Commerçant </w:t>
            </w:r>
          </w:p>
        </w:tc>
        <w:tc>
          <w:tcPr>
            <w:tcW w:w="4311" w:type="dxa"/>
            <w:vMerge/>
          </w:tcPr>
          <w:p w:rsidR="00AE5CBC" w:rsidRPr="003E3979" w:rsidRDefault="00AE5CBC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</w:p>
        </w:tc>
      </w:tr>
    </w:tbl>
    <w:p w:rsidR="00AE5CBC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>Adresse</w:t>
      </w:r>
      <w:r>
        <w:rPr>
          <w:rFonts w:cs="Calibri"/>
          <w:lang w:eastAsia="fr-FR"/>
        </w:rPr>
        <w:t> </w:t>
      </w:r>
      <w:r w:rsidRPr="003E3979">
        <w:rPr>
          <w:rFonts w:cs="Calibri"/>
          <w:lang w:eastAsia="fr-FR"/>
        </w:rPr>
        <w:t xml:space="preserve">: </w:t>
      </w:r>
      <w:sdt>
        <w:sdtPr>
          <w:rPr>
            <w:rFonts w:cs="Calibri"/>
            <w:lang w:eastAsia="fr-FR"/>
          </w:rPr>
          <w:id w:val="-824352389"/>
          <w:showingPlcHdr/>
          <w:text/>
        </w:sdtPr>
        <w:sdtContent>
          <w:r w:rsidRPr="003E3979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 xml:space="preserve">Téléphone : </w:t>
      </w:r>
      <w:sdt>
        <w:sdtPr>
          <w:rPr>
            <w:rFonts w:cs="Calibri"/>
            <w:lang w:eastAsia="fr-FR"/>
          </w:rPr>
          <w:id w:val="198048977"/>
          <w:showingPlcHdr/>
          <w:text/>
        </w:sdtPr>
        <w:sdtContent>
          <w:r w:rsidRPr="003E3979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Pr="000E2BA1" w:rsidRDefault="00AE5CBC" w:rsidP="00AE5CBC">
      <w:pPr>
        <w:pStyle w:val="Lijstalinea"/>
        <w:tabs>
          <w:tab w:val="left" w:pos="1560"/>
          <w:tab w:val="right" w:leader="dot" w:pos="8640"/>
        </w:tabs>
        <w:spacing w:before="60"/>
        <w:ind w:left="567" w:right="851"/>
        <w:rPr>
          <w:rFonts w:cs="Calibri"/>
          <w:lang w:eastAsia="fr-FR"/>
        </w:rPr>
      </w:pPr>
    </w:p>
    <w:p w:rsidR="00AE5CBC" w:rsidRPr="006C2EFA" w:rsidRDefault="00AE5CBC" w:rsidP="00480981">
      <w:pPr>
        <w:pStyle w:val="Lijstalinea"/>
        <w:numPr>
          <w:ilvl w:val="0"/>
          <w:numId w:val="8"/>
        </w:numPr>
        <w:tabs>
          <w:tab w:val="left" w:pos="1560"/>
          <w:tab w:val="right" w:leader="dot" w:pos="8640"/>
        </w:tabs>
        <w:spacing w:before="60" w:after="0"/>
        <w:ind w:left="425" w:right="851" w:hanging="357"/>
        <w:rPr>
          <w:rFonts w:cs="Calibri"/>
          <w:b/>
          <w:lang w:eastAsia="fr-FR"/>
        </w:rPr>
      </w:pPr>
      <w:r w:rsidRPr="006C2EFA">
        <w:rPr>
          <w:rFonts w:cs="Calibri"/>
          <w:b/>
          <w:lang w:eastAsia="fr-FR"/>
        </w:rPr>
        <w:t xml:space="preserve">Nom et prénom : </w:t>
      </w:r>
      <w:sdt>
        <w:sdtPr>
          <w:rPr>
            <w:rFonts w:cs="Calibri"/>
            <w:b/>
            <w:lang w:eastAsia="fr-FR"/>
          </w:rPr>
          <w:id w:val="1326312835"/>
          <w:showingPlcHdr/>
          <w:text/>
        </w:sdtPr>
        <w:sdtContent>
          <w:r w:rsidRPr="006C2EFA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tbl>
      <w:tblPr>
        <w:tblStyle w:val="Tabelrast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2"/>
        <w:gridCol w:w="4311"/>
      </w:tblGrid>
      <w:tr w:rsidR="00AE5CBC" w:rsidRPr="003E3979" w:rsidTr="00AE5CBC">
        <w:tc>
          <w:tcPr>
            <w:tcW w:w="4942" w:type="dxa"/>
          </w:tcPr>
          <w:p w:rsidR="00AE5CBC" w:rsidRPr="003E3979" w:rsidRDefault="00A31612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642697184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Habitant</w:t>
            </w:r>
          </w:p>
        </w:tc>
        <w:tc>
          <w:tcPr>
            <w:tcW w:w="4311" w:type="dxa"/>
          </w:tcPr>
          <w:p w:rsidR="00AE5CBC" w:rsidRPr="003E3979" w:rsidRDefault="00A31612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156570510"/>
              </w:sdtPr>
              <w:sdtContent>
                <w:r w:rsidR="00AE5CBC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0E2BA1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Entreprise </w:t>
            </w:r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A31612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55809382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>Association locale </w:t>
            </w:r>
          </w:p>
        </w:tc>
        <w:tc>
          <w:tcPr>
            <w:tcW w:w="4311" w:type="dxa"/>
            <w:vMerge w:val="restart"/>
          </w:tcPr>
          <w:p w:rsidR="00AE5CBC" w:rsidRPr="003E3979" w:rsidRDefault="00A31612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1882585052"/>
              </w:sdtPr>
              <w:sdtContent>
                <w:r w:rsidR="00AE5CBC" w:rsidRPr="003E3979">
                  <w:rPr>
                    <w:rStyle w:val="apple-converted-space"/>
                    <w:rFonts w:ascii="MS Mincho" w:eastAsia="MS Mincho" w:hAnsi="MS Mincho" w:cs="MS Mincho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Theme="minorHAnsi" w:hAnsiTheme="minorHAnsi"/>
                <w:sz w:val="22"/>
                <w:szCs w:val="22"/>
              </w:rPr>
              <w:t>Autre</w:t>
            </w:r>
            <w:r w:rsidR="00AE5CBC" w:rsidRPr="003E3979">
              <w:rPr>
                <w:rStyle w:val="apple-converted-space"/>
              </w:rPr>
              <w:t xml:space="preserve"> : </w:t>
            </w:r>
            <w:sdt>
              <w:sdtPr>
                <w:rPr>
                  <w:rStyle w:val="apple-converted-space"/>
                </w:rPr>
                <w:id w:val="794874978"/>
                <w:showingPlcHdr/>
                <w:text/>
              </w:sdtPr>
              <w:sdtContent>
                <w:r w:rsidR="00AE5CBC" w:rsidRPr="003E3979">
                  <w:rPr>
                    <w:rStyle w:val="Tekstvantijdelijkeaanduiding"/>
                    <w:rFonts w:eastAsia="Times New Roman"/>
                    <w:sz w:val="20"/>
                    <w:szCs w:val="20"/>
                    <w:lang w:val="fr-BE" w:eastAsia="fr-BE"/>
                  </w:rPr>
                  <w:t>Cliquez ici pour taper du texte.</w:t>
                </w:r>
              </w:sdtContent>
            </w:sdt>
          </w:p>
        </w:tc>
      </w:tr>
      <w:tr w:rsidR="00AE5CBC" w:rsidRPr="003E3979" w:rsidTr="00AE5CBC">
        <w:tc>
          <w:tcPr>
            <w:tcW w:w="4942" w:type="dxa"/>
          </w:tcPr>
          <w:p w:rsidR="00AE5CBC" w:rsidRPr="003E3979" w:rsidRDefault="00A31612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apple-converted-space"/>
                  <w:rFonts w:ascii="Calibri" w:hAnsi="Calibri" w:cs="Calibri"/>
                  <w:sz w:val="22"/>
                  <w:szCs w:val="22"/>
                </w:rPr>
                <w:id w:val="579791310"/>
              </w:sdtPr>
              <w:sdtContent>
                <w:r w:rsidR="00AE5CBC" w:rsidRPr="003E3979">
                  <w:rPr>
                    <w:rStyle w:val="apple-converted-space"/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AE5CBC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 </w:t>
            </w:r>
            <w:r w:rsidR="00AE5CBC" w:rsidRPr="003E3979">
              <w:rPr>
                <w:rStyle w:val="apple-converted-space"/>
                <w:rFonts w:ascii="Calibri" w:hAnsi="Calibri" w:cs="Calibri"/>
                <w:sz w:val="22"/>
                <w:szCs w:val="22"/>
              </w:rPr>
              <w:t xml:space="preserve">Commerçant </w:t>
            </w:r>
          </w:p>
        </w:tc>
        <w:tc>
          <w:tcPr>
            <w:tcW w:w="4311" w:type="dxa"/>
            <w:vMerge/>
          </w:tcPr>
          <w:p w:rsidR="00AE5CBC" w:rsidRPr="003E3979" w:rsidRDefault="00AE5CBC" w:rsidP="00AE5CBC">
            <w:pPr>
              <w:tabs>
                <w:tab w:val="left" w:pos="1276"/>
                <w:tab w:val="left" w:leader="dot" w:pos="3686"/>
                <w:tab w:val="left" w:pos="4253"/>
                <w:tab w:val="right" w:leader="dot" w:pos="7662"/>
              </w:tabs>
              <w:rPr>
                <w:rStyle w:val="apple-converted-space"/>
                <w:rFonts w:ascii="Calibri" w:hAnsi="Calibri" w:cs="Calibri"/>
                <w:sz w:val="22"/>
                <w:szCs w:val="22"/>
              </w:rPr>
            </w:pPr>
          </w:p>
        </w:tc>
      </w:tr>
    </w:tbl>
    <w:p w:rsidR="00AE5CBC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>Adresse</w:t>
      </w:r>
      <w:r>
        <w:rPr>
          <w:rFonts w:cs="Calibri"/>
          <w:lang w:eastAsia="fr-FR"/>
        </w:rPr>
        <w:t> </w:t>
      </w:r>
      <w:r w:rsidRPr="003E3979">
        <w:rPr>
          <w:rFonts w:cs="Calibri"/>
          <w:lang w:eastAsia="fr-FR"/>
        </w:rPr>
        <w:t xml:space="preserve">: </w:t>
      </w:r>
      <w:sdt>
        <w:sdtPr>
          <w:rPr>
            <w:rFonts w:cs="Calibri"/>
            <w:lang w:eastAsia="fr-FR"/>
          </w:rPr>
          <w:id w:val="-516002011"/>
          <w:showingPlcHdr/>
          <w:text/>
        </w:sdtPr>
        <w:sdtContent>
          <w:r w:rsidRPr="003E3979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Default="00AE5CBC" w:rsidP="00480981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 w:after="0"/>
        <w:ind w:left="567" w:right="851"/>
        <w:rPr>
          <w:rFonts w:cs="Calibri"/>
          <w:lang w:eastAsia="fr-FR"/>
        </w:rPr>
      </w:pPr>
      <w:r w:rsidRPr="003E3979">
        <w:rPr>
          <w:rFonts w:cs="Calibri"/>
          <w:lang w:eastAsia="fr-FR"/>
        </w:rPr>
        <w:t xml:space="preserve">Téléphone : </w:t>
      </w:r>
      <w:sdt>
        <w:sdtPr>
          <w:rPr>
            <w:rFonts w:cs="Calibri"/>
            <w:lang w:eastAsia="fr-FR"/>
          </w:rPr>
          <w:id w:val="1170224611"/>
          <w:showingPlcHdr/>
          <w:text/>
        </w:sdtPr>
        <w:sdtContent>
          <w:r w:rsidRPr="003E3979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Default="00A31612" w:rsidP="00AE5CBC">
      <w:pPr>
        <w:pStyle w:val="Lijstalinea"/>
        <w:tabs>
          <w:tab w:val="left" w:pos="1560"/>
          <w:tab w:val="right" w:leader="dot" w:pos="8640"/>
        </w:tabs>
        <w:spacing w:before="60"/>
        <w:ind w:left="567" w:right="851"/>
        <w:rPr>
          <w:rFonts w:cs="Calibri"/>
          <w:lang w:eastAsia="fr-FR"/>
        </w:rPr>
      </w:pPr>
      <w:sdt>
        <w:sdtPr>
          <w:rPr>
            <w:rFonts w:cs="Calibri"/>
            <w:color w:val="808080"/>
            <w:lang w:eastAsia="fr-FR"/>
          </w:rPr>
          <w:id w:val="-761684577"/>
          <w:showingPlcHdr/>
          <w:text/>
        </w:sdtPr>
        <w:sdtContent>
          <w:r w:rsidR="00AE5CBC"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AE5CBC" w:rsidRPr="000E2BA1" w:rsidRDefault="00AE5CBC" w:rsidP="00AE5CBC">
      <w:pPr>
        <w:pStyle w:val="Lijstalinea"/>
        <w:ind w:left="357"/>
        <w:jc w:val="both"/>
        <w:rPr>
          <w:rFonts w:cs="Calibri"/>
        </w:rPr>
      </w:pPr>
    </w:p>
    <w:p w:rsidR="006C2EFA" w:rsidRPr="000E2BA1" w:rsidRDefault="006C2EFA" w:rsidP="006C2EFA">
      <w:pPr>
        <w:pStyle w:val="Lijstalinea"/>
        <w:tabs>
          <w:tab w:val="left" w:pos="1560"/>
          <w:tab w:val="right" w:leader="dot" w:pos="8640"/>
        </w:tabs>
        <w:spacing w:before="60"/>
        <w:ind w:left="567" w:right="851"/>
        <w:rPr>
          <w:rFonts w:cs="Calibri"/>
          <w:lang w:eastAsia="fr-FR"/>
        </w:rPr>
      </w:pPr>
    </w:p>
    <w:p w:rsidR="001C77DA" w:rsidRPr="000E2BA1" w:rsidRDefault="001C77DA" w:rsidP="00480981">
      <w:pPr>
        <w:pStyle w:val="AP2"/>
        <w:numPr>
          <w:ilvl w:val="0"/>
          <w:numId w:val="5"/>
        </w:numPr>
        <w:ind w:left="851" w:hanging="586"/>
        <w:rPr>
          <w:rFonts w:ascii="Calibri" w:hAnsi="Calibri" w:cs="Calibri"/>
          <w:sz w:val="22"/>
          <w:szCs w:val="22"/>
        </w:rPr>
      </w:pPr>
      <w:r w:rsidRPr="000E2BA1">
        <w:rPr>
          <w:rFonts w:ascii="Calibri" w:hAnsi="Calibri" w:cs="Calibri"/>
          <w:sz w:val="22"/>
          <w:szCs w:val="22"/>
        </w:rPr>
        <w:t>Partenaires du projet (association, entreprise, commune…)</w:t>
      </w:r>
    </w:p>
    <w:p w:rsidR="00BE1116" w:rsidRPr="000E2BA1" w:rsidRDefault="00BE1116" w:rsidP="00480981">
      <w:pPr>
        <w:numPr>
          <w:ilvl w:val="1"/>
          <w:numId w:val="5"/>
        </w:num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b/>
          <w:color w:val="auto"/>
          <w:sz w:val="22"/>
          <w:szCs w:val="22"/>
          <w:lang w:val="fr-BE"/>
        </w:rPr>
      </w:pPr>
      <w:r w:rsidRPr="000E2BA1">
        <w:rPr>
          <w:rFonts w:ascii="Calibri" w:hAnsi="Calibri" w:cs="Calibri"/>
          <w:b/>
          <w:color w:val="auto"/>
          <w:sz w:val="22"/>
          <w:szCs w:val="22"/>
          <w:lang w:val="fr-BE"/>
        </w:rPr>
        <w:t>Les partenaires existants</w:t>
      </w:r>
      <w:r w:rsidR="00144997" w:rsidRPr="00144997">
        <w:rPr>
          <w:rFonts w:ascii="Calibri" w:hAnsi="Calibri" w:cs="Calibri"/>
          <w:b/>
          <w:color w:val="auto"/>
          <w:sz w:val="22"/>
          <w:szCs w:val="22"/>
          <w:vertAlign w:val="superscript"/>
        </w:rPr>
        <w:footnoteReference w:id="3"/>
      </w:r>
    </w:p>
    <w:p w:rsidR="007D16E5" w:rsidRPr="00144997" w:rsidRDefault="007D16E5" w:rsidP="00480981">
      <w:pPr>
        <w:pStyle w:val="Lijstalinea"/>
        <w:numPr>
          <w:ilvl w:val="0"/>
          <w:numId w:val="10"/>
        </w:numPr>
        <w:tabs>
          <w:tab w:val="left" w:pos="1560"/>
          <w:tab w:val="right" w:leader="dot" w:pos="8640"/>
        </w:tabs>
        <w:spacing w:before="60"/>
        <w:ind w:left="357" w:right="851" w:hanging="357"/>
        <w:rPr>
          <w:rFonts w:cs="Calibri"/>
          <w:b/>
          <w:lang w:eastAsia="fr-FR"/>
        </w:rPr>
      </w:pPr>
      <w:r w:rsidRPr="00144997">
        <w:rPr>
          <w:rFonts w:cs="Calibri"/>
          <w:b/>
          <w:lang w:eastAsia="fr-FR"/>
        </w:rPr>
        <w:lastRenderedPageBreak/>
        <w:t>Nom du partenaire :</w:t>
      </w:r>
      <w:r w:rsidR="00853212" w:rsidRPr="00144997">
        <w:rPr>
          <w:rFonts w:cs="Calibri"/>
          <w:b/>
          <w:lang w:eastAsia="fr-FR"/>
        </w:rPr>
        <w:t xml:space="preserve"> </w:t>
      </w:r>
      <w:sdt>
        <w:sdtPr>
          <w:rPr>
            <w:rFonts w:cs="Calibri"/>
            <w:b/>
            <w:lang w:eastAsia="fr-FR"/>
          </w:rPr>
          <w:id w:val="-437371081"/>
          <w:showingPlcHdr/>
          <w:text/>
        </w:sdtPr>
        <w:sdtContent>
          <w:r w:rsidR="00853212" w:rsidRPr="00144997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7D16E5" w:rsidRPr="00AE5CBC" w:rsidRDefault="007D16E5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/>
        <w:ind w:left="518" w:right="851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Nom et prénom de la personne de contact : </w:t>
      </w:r>
      <w:sdt>
        <w:sdtPr>
          <w:id w:val="1498915367"/>
          <w:showingPlcHdr/>
          <w:text/>
        </w:sdtPr>
        <w:sdtContent>
          <w:r w:rsidR="00853212" w:rsidRPr="00231347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853212" w:rsidRPr="00231347" w:rsidRDefault="007D16E5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Type d’organisme : </w:t>
      </w:r>
    </w:p>
    <w:tbl>
      <w:tblPr>
        <w:tblStyle w:val="Tabelraster"/>
        <w:tblW w:w="921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7"/>
        <w:gridCol w:w="6237"/>
      </w:tblGrid>
      <w:tr w:rsidR="00231347" w:rsidRPr="00231347" w:rsidTr="00231347">
        <w:tc>
          <w:tcPr>
            <w:tcW w:w="2977" w:type="dxa"/>
          </w:tcPr>
          <w:p w:rsidR="00231347" w:rsidRPr="00231347" w:rsidRDefault="00A31612" w:rsidP="00231347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MS Gothic" w:hAnsiTheme="minorHAnsi" w:cs="Calibri"/>
                  <w:sz w:val="22"/>
                  <w:szCs w:val="22"/>
                  <w:lang w:eastAsia="fr-FR"/>
                </w:rPr>
                <w:id w:val="-448000047"/>
              </w:sdtPr>
              <w:sdtContent>
                <w:r w:rsidR="0023134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231347" w:rsidRPr="00231347">
              <w:rPr>
                <w:rFonts w:asciiTheme="minorHAnsi" w:hAnsiTheme="minorHAnsi" w:cs="Calibri"/>
                <w:sz w:val="22"/>
                <w:szCs w:val="22"/>
                <w:lang w:eastAsia="fr-FR"/>
              </w:rPr>
              <w:t>Association locale </w:t>
            </w:r>
          </w:p>
        </w:tc>
        <w:tc>
          <w:tcPr>
            <w:tcW w:w="6237" w:type="dxa"/>
          </w:tcPr>
          <w:p w:rsidR="00231347" w:rsidRPr="00231347" w:rsidRDefault="00A31612" w:rsidP="00231347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1201662881"/>
              </w:sdtPr>
              <w:sdtContent>
                <w:r w:rsidR="0023134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23134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>Entreprise</w:t>
            </w:r>
          </w:p>
        </w:tc>
      </w:tr>
      <w:tr w:rsidR="00231347" w:rsidRPr="00231347" w:rsidTr="00231347">
        <w:tc>
          <w:tcPr>
            <w:tcW w:w="2977" w:type="dxa"/>
          </w:tcPr>
          <w:p w:rsidR="00231347" w:rsidRPr="00231347" w:rsidRDefault="00A31612" w:rsidP="00231347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1093290228"/>
              </w:sdtPr>
              <w:sdtContent>
                <w:r w:rsidR="0023134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23134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>Commerçant</w:t>
            </w:r>
          </w:p>
        </w:tc>
        <w:tc>
          <w:tcPr>
            <w:tcW w:w="6237" w:type="dxa"/>
          </w:tcPr>
          <w:p w:rsidR="00231347" w:rsidRPr="00231347" w:rsidRDefault="00A31612" w:rsidP="00231347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364722995"/>
              </w:sdtPr>
              <w:sdtContent>
                <w:r w:rsidR="0023134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23134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 xml:space="preserve">Autre : </w:t>
            </w: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-1000657520"/>
                <w:showingPlcHdr/>
                <w:text/>
              </w:sdtPr>
              <w:sdtContent>
                <w:r w:rsidR="00231347" w:rsidRPr="00231347">
                  <w:rPr>
                    <w:rStyle w:val="Tekstvantijdelijkeaanduiding"/>
                    <w:rFonts w:asciiTheme="minorHAnsi" w:hAnsiTheme="min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</w:tr>
    </w:tbl>
    <w:p w:rsidR="007D16E5" w:rsidRPr="00AE5CBC" w:rsidRDefault="007D16E5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>Objectifs du partenariat :</w:t>
      </w:r>
      <w:r w:rsidR="00566ED1" w:rsidRPr="00231347">
        <w:rPr>
          <w:rFonts w:cs="Calibri"/>
          <w:lang w:eastAsia="fr-FR"/>
        </w:rPr>
        <w:t xml:space="preserve"> </w:t>
      </w:r>
      <w:sdt>
        <w:sdtPr>
          <w:rPr>
            <w:rFonts w:cs="Calibri"/>
            <w:lang w:eastAsia="fr-FR"/>
          </w:rPr>
          <w:id w:val="1481957215"/>
          <w:showingPlcHdr/>
          <w:text/>
        </w:sdtPr>
        <w:sdtContent>
          <w:r w:rsidR="00566ED1" w:rsidRPr="00231347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144997" w:rsidRPr="00231347" w:rsidRDefault="00144997" w:rsidP="00144997">
      <w:pPr>
        <w:pStyle w:val="Lijstalinea"/>
        <w:tabs>
          <w:tab w:val="left" w:pos="1560"/>
          <w:tab w:val="right" w:leader="dot" w:pos="8640"/>
        </w:tabs>
        <w:spacing w:before="60" w:after="0"/>
        <w:ind w:left="516" w:right="851"/>
        <w:rPr>
          <w:rFonts w:cs="Calibri"/>
          <w:lang w:eastAsia="fr-FR"/>
        </w:rPr>
      </w:pPr>
    </w:p>
    <w:p w:rsidR="00144997" w:rsidRPr="00AE5CBC" w:rsidRDefault="00144997" w:rsidP="00480981">
      <w:pPr>
        <w:pStyle w:val="Lijstalinea"/>
        <w:numPr>
          <w:ilvl w:val="0"/>
          <w:numId w:val="10"/>
        </w:numPr>
        <w:tabs>
          <w:tab w:val="left" w:pos="1560"/>
          <w:tab w:val="right" w:leader="dot" w:pos="8640"/>
        </w:tabs>
        <w:spacing w:before="60"/>
        <w:ind w:left="357" w:right="851" w:hanging="357"/>
        <w:rPr>
          <w:rFonts w:cs="Calibri"/>
          <w:b/>
          <w:lang w:eastAsia="fr-FR"/>
        </w:rPr>
      </w:pPr>
      <w:r w:rsidRPr="00144997">
        <w:rPr>
          <w:rFonts w:cs="Calibri"/>
          <w:b/>
          <w:lang w:eastAsia="fr-FR"/>
        </w:rPr>
        <w:t xml:space="preserve">Nom du partenaire : </w:t>
      </w:r>
      <w:sdt>
        <w:sdtPr>
          <w:rPr>
            <w:rFonts w:cs="Calibri"/>
            <w:b/>
            <w:lang w:eastAsia="fr-FR"/>
          </w:rPr>
          <w:id w:val="229512184"/>
          <w:showingPlcHdr/>
          <w:text/>
        </w:sdtPr>
        <w:sdtContent>
          <w:r w:rsidRPr="00144997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144997" w:rsidRPr="00AE5CBC" w:rsidRDefault="00144997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/>
        <w:ind w:left="518" w:right="851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Nom et prénom de la personne de contact : </w:t>
      </w:r>
      <w:sdt>
        <w:sdtPr>
          <w:id w:val="-1301305077"/>
          <w:showingPlcHdr/>
          <w:text/>
        </w:sdtPr>
        <w:sdtContent>
          <w:r w:rsidRPr="00231347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144997" w:rsidRPr="00231347" w:rsidRDefault="00144997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Type d’organisme : </w:t>
      </w:r>
    </w:p>
    <w:tbl>
      <w:tblPr>
        <w:tblStyle w:val="Tabelraster"/>
        <w:tblW w:w="921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7"/>
        <w:gridCol w:w="6237"/>
      </w:tblGrid>
      <w:tr w:rsidR="00144997" w:rsidRPr="00231347" w:rsidTr="004C6D55">
        <w:tc>
          <w:tcPr>
            <w:tcW w:w="2977" w:type="dxa"/>
          </w:tcPr>
          <w:p w:rsidR="00144997" w:rsidRPr="00231347" w:rsidRDefault="00A31612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MS Gothic" w:hAnsiTheme="minorHAnsi" w:cs="Calibri"/>
                  <w:sz w:val="22"/>
                  <w:szCs w:val="22"/>
                  <w:lang w:eastAsia="fr-FR"/>
                </w:rPr>
                <w:id w:val="-1266377355"/>
              </w:sdtPr>
              <w:sdtContent>
                <w:r w:rsidR="0014499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144997" w:rsidRPr="00231347">
              <w:rPr>
                <w:rFonts w:asciiTheme="minorHAnsi" w:hAnsiTheme="minorHAnsi" w:cs="Calibri"/>
                <w:sz w:val="22"/>
                <w:szCs w:val="22"/>
                <w:lang w:eastAsia="fr-FR"/>
              </w:rPr>
              <w:t>Association locale </w:t>
            </w:r>
          </w:p>
        </w:tc>
        <w:tc>
          <w:tcPr>
            <w:tcW w:w="6237" w:type="dxa"/>
          </w:tcPr>
          <w:p w:rsidR="00144997" w:rsidRPr="00231347" w:rsidRDefault="00A31612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-426274829"/>
              </w:sdtPr>
              <w:sdtContent>
                <w:r w:rsidR="0014499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14499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>Entreprise</w:t>
            </w:r>
          </w:p>
        </w:tc>
      </w:tr>
      <w:tr w:rsidR="00144997" w:rsidRPr="00231347" w:rsidTr="004C6D55">
        <w:tc>
          <w:tcPr>
            <w:tcW w:w="2977" w:type="dxa"/>
          </w:tcPr>
          <w:p w:rsidR="00144997" w:rsidRPr="00231347" w:rsidRDefault="00A31612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-891425520"/>
              </w:sdtPr>
              <w:sdtContent>
                <w:r w:rsidR="0014499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14499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>Commerçant</w:t>
            </w:r>
          </w:p>
        </w:tc>
        <w:tc>
          <w:tcPr>
            <w:tcW w:w="6237" w:type="dxa"/>
          </w:tcPr>
          <w:p w:rsidR="00144997" w:rsidRPr="00231347" w:rsidRDefault="00A31612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-147521892"/>
              </w:sdtPr>
              <w:sdtContent>
                <w:r w:rsidR="0014499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14499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 xml:space="preserve">Autre : </w:t>
            </w: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431328222"/>
                <w:showingPlcHdr/>
                <w:text/>
              </w:sdtPr>
              <w:sdtContent>
                <w:r w:rsidR="00144997" w:rsidRPr="00231347">
                  <w:rPr>
                    <w:rStyle w:val="Tekstvantijdelijkeaanduiding"/>
                    <w:rFonts w:asciiTheme="minorHAnsi" w:hAnsiTheme="min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</w:tr>
    </w:tbl>
    <w:p w:rsidR="00144997" w:rsidRPr="00AE5CBC" w:rsidRDefault="00144997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Objectifs du partenariat : </w:t>
      </w:r>
      <w:sdt>
        <w:sdtPr>
          <w:rPr>
            <w:rFonts w:cs="Calibri"/>
            <w:lang w:eastAsia="fr-FR"/>
          </w:rPr>
          <w:id w:val="-641269246"/>
          <w:showingPlcHdr/>
          <w:text/>
        </w:sdtPr>
        <w:sdtContent>
          <w:r w:rsidRPr="00231347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144997" w:rsidRPr="00231347" w:rsidRDefault="00144997" w:rsidP="00144997">
      <w:pPr>
        <w:pStyle w:val="Lijstalinea"/>
        <w:tabs>
          <w:tab w:val="left" w:pos="1560"/>
          <w:tab w:val="right" w:leader="dot" w:pos="8640"/>
        </w:tabs>
        <w:spacing w:before="60" w:after="0"/>
        <w:ind w:left="516" w:right="851"/>
        <w:rPr>
          <w:rFonts w:cs="Calibri"/>
          <w:lang w:eastAsia="fr-FR"/>
        </w:rPr>
      </w:pPr>
    </w:p>
    <w:p w:rsidR="00144997" w:rsidRPr="00144997" w:rsidRDefault="00144997" w:rsidP="00480981">
      <w:pPr>
        <w:pStyle w:val="Lijstalinea"/>
        <w:numPr>
          <w:ilvl w:val="0"/>
          <w:numId w:val="10"/>
        </w:numPr>
        <w:tabs>
          <w:tab w:val="left" w:pos="1560"/>
          <w:tab w:val="right" w:leader="dot" w:pos="8640"/>
        </w:tabs>
        <w:spacing w:before="60"/>
        <w:ind w:left="357" w:right="851" w:hanging="357"/>
        <w:rPr>
          <w:rFonts w:cs="Calibri"/>
          <w:b/>
          <w:lang w:eastAsia="fr-FR"/>
        </w:rPr>
      </w:pPr>
      <w:r w:rsidRPr="00144997">
        <w:rPr>
          <w:rFonts w:cs="Calibri"/>
          <w:b/>
          <w:lang w:eastAsia="fr-FR"/>
        </w:rPr>
        <w:t xml:space="preserve">Nom du partenaire : </w:t>
      </w:r>
      <w:sdt>
        <w:sdtPr>
          <w:rPr>
            <w:rFonts w:cs="Calibri"/>
            <w:b/>
            <w:lang w:eastAsia="fr-FR"/>
          </w:rPr>
          <w:id w:val="-1170713687"/>
          <w:showingPlcHdr/>
          <w:text/>
        </w:sdtPr>
        <w:sdtContent>
          <w:r w:rsidRPr="00144997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144997" w:rsidRPr="00231347" w:rsidRDefault="00144997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/>
        <w:ind w:left="518" w:right="851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Nom et prénom de la personne de contact : </w:t>
      </w:r>
      <w:sdt>
        <w:sdtPr>
          <w:id w:val="-1190682910"/>
          <w:showingPlcHdr/>
          <w:text/>
        </w:sdtPr>
        <w:sdtContent>
          <w:r w:rsidRPr="00231347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144997" w:rsidRPr="00231347" w:rsidRDefault="00144997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/>
        <w:ind w:left="518" w:right="851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Adresse : </w:t>
      </w:r>
      <w:sdt>
        <w:sdtPr>
          <w:rPr>
            <w:rFonts w:cs="Calibri"/>
            <w:lang w:eastAsia="fr-FR"/>
          </w:rPr>
          <w:id w:val="-1459480663"/>
          <w:showingPlcHdr/>
          <w:text/>
        </w:sdtPr>
        <w:sdtContent>
          <w:r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144997" w:rsidRPr="00231347" w:rsidRDefault="00144997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Type d’organisme : </w:t>
      </w:r>
    </w:p>
    <w:tbl>
      <w:tblPr>
        <w:tblStyle w:val="Tabelraster"/>
        <w:tblW w:w="921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7"/>
        <w:gridCol w:w="6237"/>
      </w:tblGrid>
      <w:tr w:rsidR="00144997" w:rsidRPr="00231347" w:rsidTr="004C6D55">
        <w:tc>
          <w:tcPr>
            <w:tcW w:w="2977" w:type="dxa"/>
          </w:tcPr>
          <w:p w:rsidR="00144997" w:rsidRPr="00231347" w:rsidRDefault="00A31612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MS Gothic" w:hAnsiTheme="minorHAnsi" w:cs="Calibri"/>
                  <w:sz w:val="22"/>
                  <w:szCs w:val="22"/>
                  <w:lang w:eastAsia="fr-FR"/>
                </w:rPr>
                <w:id w:val="1599755923"/>
              </w:sdtPr>
              <w:sdtContent>
                <w:r w:rsidR="0014499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144997" w:rsidRPr="00231347">
              <w:rPr>
                <w:rFonts w:asciiTheme="minorHAnsi" w:hAnsiTheme="minorHAnsi" w:cs="Calibri"/>
                <w:sz w:val="22"/>
                <w:szCs w:val="22"/>
                <w:lang w:eastAsia="fr-FR"/>
              </w:rPr>
              <w:t>Association locale </w:t>
            </w:r>
          </w:p>
        </w:tc>
        <w:tc>
          <w:tcPr>
            <w:tcW w:w="6237" w:type="dxa"/>
          </w:tcPr>
          <w:p w:rsidR="00144997" w:rsidRPr="00231347" w:rsidRDefault="00A31612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-2004046202"/>
              </w:sdtPr>
              <w:sdtContent>
                <w:r w:rsidR="0014499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14499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>Entreprise</w:t>
            </w:r>
          </w:p>
        </w:tc>
      </w:tr>
      <w:tr w:rsidR="00144997" w:rsidRPr="00231347" w:rsidTr="004C6D55">
        <w:tc>
          <w:tcPr>
            <w:tcW w:w="2977" w:type="dxa"/>
          </w:tcPr>
          <w:p w:rsidR="00144997" w:rsidRPr="00231347" w:rsidRDefault="00A31612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-1389648260"/>
              </w:sdtPr>
              <w:sdtContent>
                <w:r w:rsidR="0014499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14499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>Commerçant</w:t>
            </w:r>
          </w:p>
        </w:tc>
        <w:tc>
          <w:tcPr>
            <w:tcW w:w="6237" w:type="dxa"/>
          </w:tcPr>
          <w:p w:rsidR="00144997" w:rsidRPr="00231347" w:rsidRDefault="00A31612" w:rsidP="004C6D55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</w:pP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1414210107"/>
              </w:sdtPr>
              <w:sdtContent>
                <w:r w:rsidR="00144997" w:rsidRPr="00231347">
                  <w:rPr>
                    <w:rFonts w:ascii="MS Gothic" w:eastAsia="MS Gothic" w:hAnsi="MS Gothic" w:cs="MS Gothic" w:hint="eastAsia"/>
                    <w:sz w:val="22"/>
                    <w:szCs w:val="22"/>
                    <w:lang w:eastAsia="fr-FR"/>
                  </w:rPr>
                  <w:t>☐</w:t>
                </w:r>
              </w:sdtContent>
            </w:sdt>
            <w:r w:rsidR="00144997" w:rsidRPr="00231347">
              <w:rPr>
                <w:rFonts w:asciiTheme="minorHAnsi" w:eastAsia="Times New Roman" w:hAnsiTheme="minorHAnsi" w:cs="Calibri"/>
                <w:sz w:val="22"/>
                <w:szCs w:val="22"/>
                <w:lang w:eastAsia="fr-FR"/>
              </w:rPr>
              <w:t xml:space="preserve">Autre : </w:t>
            </w:r>
            <w:sdt>
              <w:sdtPr>
                <w:rPr>
                  <w:rFonts w:asciiTheme="minorHAnsi" w:eastAsia="Times New Roman" w:hAnsiTheme="minorHAnsi" w:cs="Calibri"/>
                  <w:sz w:val="22"/>
                  <w:szCs w:val="22"/>
                  <w:lang w:eastAsia="fr-FR"/>
                </w:rPr>
                <w:id w:val="-1913542085"/>
                <w:showingPlcHdr/>
                <w:text/>
              </w:sdtPr>
              <w:sdtContent>
                <w:r w:rsidR="00144997" w:rsidRPr="00231347">
                  <w:rPr>
                    <w:rStyle w:val="Tekstvantijdelijkeaanduiding"/>
                    <w:rFonts w:asciiTheme="minorHAnsi" w:hAnsiTheme="minorHAnsi"/>
                    <w:sz w:val="22"/>
                    <w:szCs w:val="22"/>
                  </w:rPr>
                  <w:t>Cliquez ici pour taper du texte.</w:t>
                </w:r>
              </w:sdtContent>
            </w:sdt>
          </w:p>
        </w:tc>
      </w:tr>
    </w:tbl>
    <w:p w:rsidR="00AE5CBC" w:rsidRDefault="00144997" w:rsidP="00480981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rFonts w:cs="Calibri"/>
          <w:lang w:eastAsia="fr-FR"/>
        </w:rPr>
      </w:pPr>
      <w:r w:rsidRPr="00231347">
        <w:rPr>
          <w:rFonts w:cs="Calibri"/>
          <w:lang w:eastAsia="fr-FR"/>
        </w:rPr>
        <w:t xml:space="preserve">Objectifs du partenariat : </w:t>
      </w:r>
      <w:sdt>
        <w:sdtPr>
          <w:rPr>
            <w:rFonts w:cs="Calibri"/>
            <w:lang w:eastAsia="fr-FR"/>
          </w:rPr>
          <w:id w:val="-851636568"/>
          <w:text/>
        </w:sdtPr>
        <w:sdtContent/>
      </w:sdt>
    </w:p>
    <w:p w:rsidR="00144997" w:rsidRDefault="00144997" w:rsidP="00AE5CBC">
      <w:pPr>
        <w:pStyle w:val="Lijstalinea"/>
        <w:tabs>
          <w:tab w:val="left" w:pos="1560"/>
          <w:tab w:val="right" w:leader="dot" w:pos="8640"/>
        </w:tabs>
        <w:spacing w:before="60" w:after="0"/>
        <w:ind w:left="516" w:right="851"/>
        <w:rPr>
          <w:rFonts w:cs="Calibri"/>
          <w:lang w:eastAsia="fr-FR"/>
        </w:rPr>
      </w:pPr>
    </w:p>
    <w:p w:rsidR="00AE5CBC" w:rsidRPr="00AE5CBC" w:rsidRDefault="00AE5CBC" w:rsidP="00AE5CBC">
      <w:pPr>
        <w:pStyle w:val="Lijstalinea"/>
        <w:tabs>
          <w:tab w:val="left" w:pos="1560"/>
          <w:tab w:val="right" w:leader="dot" w:pos="8640"/>
        </w:tabs>
        <w:spacing w:before="60" w:after="0"/>
        <w:ind w:left="516" w:right="851"/>
        <w:rPr>
          <w:rFonts w:cs="Calibri"/>
          <w:lang w:eastAsia="fr-FR"/>
        </w:rPr>
      </w:pPr>
    </w:p>
    <w:p w:rsidR="00BE1116" w:rsidRPr="000E2BA1" w:rsidRDefault="00BE1116" w:rsidP="00480981">
      <w:pPr>
        <w:numPr>
          <w:ilvl w:val="1"/>
          <w:numId w:val="5"/>
        </w:num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200"/>
        <w:rPr>
          <w:rFonts w:ascii="Calibri" w:hAnsi="Calibri" w:cs="Calibri"/>
          <w:b/>
          <w:color w:val="auto"/>
          <w:sz w:val="22"/>
          <w:szCs w:val="22"/>
          <w:lang w:val="fr-BE"/>
        </w:rPr>
      </w:pPr>
      <w:r w:rsidRPr="000E2BA1">
        <w:rPr>
          <w:rFonts w:ascii="Calibri" w:hAnsi="Calibri" w:cs="Calibri"/>
          <w:b/>
          <w:color w:val="auto"/>
          <w:sz w:val="22"/>
          <w:szCs w:val="22"/>
          <w:lang w:val="fr-BE"/>
        </w:rPr>
        <w:t>Les partenaires potentiels</w:t>
      </w:r>
    </w:p>
    <w:p w:rsidR="00566ED1" w:rsidRPr="00231347" w:rsidRDefault="000F7C9B" w:rsidP="00480981">
      <w:pPr>
        <w:pStyle w:val="Lijstalinea"/>
        <w:widowControl w:val="0"/>
        <w:numPr>
          <w:ilvl w:val="0"/>
          <w:numId w:val="1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/>
        <w:ind w:left="425" w:hanging="357"/>
        <w:jc w:val="both"/>
        <w:rPr>
          <w:rFonts w:eastAsia="Arial" w:cs="Calibri"/>
        </w:rPr>
      </w:pPr>
      <w:r w:rsidRPr="00231347">
        <w:rPr>
          <w:rFonts w:eastAsia="Arial" w:cs="Calibri"/>
        </w:rPr>
        <w:t xml:space="preserve">Avez-vous identifié d’autres partenaires potentiels avec qui vous auriez déjà eu un premier contact ou non ? </w:t>
      </w:r>
    </w:p>
    <w:p w:rsidR="00566ED1" w:rsidRDefault="00A31612" w:rsidP="0023134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ind w:left="426"/>
        <w:jc w:val="both"/>
        <w:rPr>
          <w:rFonts w:ascii="Calibri" w:eastAsia="Arial" w:hAnsi="Calibri" w:cs="Calibri"/>
          <w:sz w:val="22"/>
          <w:szCs w:val="22"/>
          <w:lang w:val="fr-BE"/>
        </w:rPr>
      </w:pPr>
      <w:sdt>
        <w:sdtPr>
          <w:rPr>
            <w:rFonts w:ascii="Calibri" w:eastAsia="Arial" w:hAnsi="Calibri" w:cs="Calibri"/>
            <w:sz w:val="22"/>
            <w:szCs w:val="22"/>
            <w:lang w:val="fr-BE"/>
          </w:rPr>
          <w:id w:val="-1599788570"/>
        </w:sdtPr>
        <w:sdtContent>
          <w:r w:rsidR="00566ED1">
            <w:rPr>
              <w:rFonts w:ascii="MS Gothic" w:eastAsia="MS Gothic" w:hAnsi="MS Gothic" w:cs="Calibri" w:hint="eastAsia"/>
              <w:sz w:val="22"/>
              <w:szCs w:val="22"/>
              <w:lang w:val="fr-BE"/>
            </w:rPr>
            <w:t>☐</w:t>
          </w:r>
        </w:sdtContent>
      </w:sdt>
      <w:r w:rsidR="00566ED1">
        <w:rPr>
          <w:rFonts w:ascii="Calibri" w:eastAsia="Arial" w:hAnsi="Calibri" w:cs="Calibri"/>
          <w:sz w:val="22"/>
          <w:szCs w:val="22"/>
          <w:lang w:val="fr-BE"/>
        </w:rPr>
        <w:t>Oui</w:t>
      </w:r>
    </w:p>
    <w:p w:rsidR="00566ED1" w:rsidRDefault="00A31612" w:rsidP="0023134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200"/>
        <w:ind w:left="425"/>
        <w:jc w:val="both"/>
        <w:rPr>
          <w:rFonts w:ascii="Calibri" w:eastAsia="Arial" w:hAnsi="Calibri" w:cs="Calibri"/>
          <w:sz w:val="22"/>
          <w:szCs w:val="22"/>
          <w:lang w:val="fr-BE"/>
        </w:rPr>
      </w:pPr>
      <w:sdt>
        <w:sdtPr>
          <w:rPr>
            <w:rFonts w:ascii="Calibri" w:eastAsia="Arial" w:hAnsi="Calibri" w:cs="Calibri"/>
            <w:sz w:val="22"/>
            <w:szCs w:val="22"/>
            <w:lang w:val="fr-BE"/>
          </w:rPr>
          <w:id w:val="-1490946252"/>
        </w:sdtPr>
        <w:sdtContent>
          <w:r w:rsidR="00566ED1">
            <w:rPr>
              <w:rFonts w:ascii="MS Gothic" w:eastAsia="MS Gothic" w:hAnsi="MS Gothic" w:cs="Calibri" w:hint="eastAsia"/>
              <w:sz w:val="22"/>
              <w:szCs w:val="22"/>
              <w:lang w:val="fr-BE"/>
            </w:rPr>
            <w:t>☐</w:t>
          </w:r>
        </w:sdtContent>
      </w:sdt>
      <w:r w:rsidR="00566ED1">
        <w:rPr>
          <w:rFonts w:ascii="Calibri" w:eastAsia="Arial" w:hAnsi="Calibri" w:cs="Calibri"/>
          <w:sz w:val="22"/>
          <w:szCs w:val="22"/>
          <w:lang w:val="fr-BE"/>
        </w:rPr>
        <w:t>Non</w:t>
      </w:r>
    </w:p>
    <w:p w:rsidR="000F7C9B" w:rsidRDefault="000F7C9B" w:rsidP="00480981">
      <w:pPr>
        <w:pStyle w:val="Lijstalinea"/>
        <w:widowControl w:val="0"/>
        <w:numPr>
          <w:ilvl w:val="0"/>
          <w:numId w:val="1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/>
        <w:ind w:left="425" w:hanging="357"/>
        <w:jc w:val="both"/>
        <w:rPr>
          <w:rFonts w:eastAsia="Arial" w:cs="Calibri"/>
        </w:rPr>
      </w:pPr>
      <w:r w:rsidRPr="000E2BA1">
        <w:rPr>
          <w:rFonts w:eastAsia="Arial" w:cs="Calibri"/>
        </w:rPr>
        <w:t>Précise</w:t>
      </w:r>
      <w:r w:rsidR="00566ED1">
        <w:rPr>
          <w:rFonts w:eastAsia="Arial" w:cs="Calibri"/>
        </w:rPr>
        <w:t>z</w:t>
      </w:r>
      <w:r w:rsidRPr="000E2BA1">
        <w:rPr>
          <w:rFonts w:eastAsia="Arial" w:cs="Calibri"/>
        </w:rPr>
        <w:t xml:space="preserve"> </w:t>
      </w:r>
      <w:r w:rsidR="00AE5CBC">
        <w:rPr>
          <w:rFonts w:eastAsia="Arial" w:cs="Calibri"/>
        </w:rPr>
        <w:t xml:space="preserve">le ou les noms des partenaires potentiels et </w:t>
      </w:r>
      <w:r w:rsidRPr="000E2BA1">
        <w:rPr>
          <w:rFonts w:eastAsia="Arial" w:cs="Calibri"/>
        </w:rPr>
        <w:t>en quoi ce</w:t>
      </w:r>
      <w:r w:rsidR="00AE5CBC">
        <w:rPr>
          <w:rFonts w:eastAsia="Arial" w:cs="Calibri"/>
        </w:rPr>
        <w:t>(s)</w:t>
      </w:r>
      <w:r w:rsidRPr="000E2BA1">
        <w:rPr>
          <w:rFonts w:eastAsia="Arial" w:cs="Calibri"/>
        </w:rPr>
        <w:t xml:space="preserve"> partenariat</w:t>
      </w:r>
      <w:r w:rsidR="00AE5CBC">
        <w:rPr>
          <w:rFonts w:eastAsia="Arial" w:cs="Calibri"/>
        </w:rPr>
        <w:t>(s)</w:t>
      </w:r>
      <w:r w:rsidRPr="000E2BA1">
        <w:rPr>
          <w:rFonts w:eastAsia="Arial" w:cs="Calibri"/>
        </w:rPr>
        <w:t xml:space="preserve"> pourrai</w:t>
      </w:r>
      <w:r w:rsidR="00AE5CBC">
        <w:rPr>
          <w:rFonts w:eastAsia="Arial" w:cs="Calibri"/>
        </w:rPr>
        <w:t>(en)t être utile(s)</w:t>
      </w:r>
      <w:r w:rsidRPr="000E2BA1">
        <w:rPr>
          <w:rFonts w:eastAsia="Arial" w:cs="Calibri"/>
        </w:rPr>
        <w:t>au projet.</w:t>
      </w:r>
    </w:p>
    <w:p w:rsidR="00231347" w:rsidRPr="000E2BA1" w:rsidRDefault="00A31612" w:rsidP="00231347">
      <w:pPr>
        <w:pStyle w:val="Lijstalinea"/>
        <w:tabs>
          <w:tab w:val="left" w:pos="1560"/>
          <w:tab w:val="right" w:leader="dot" w:pos="8640"/>
        </w:tabs>
        <w:spacing w:before="60"/>
        <w:ind w:left="426" w:right="851"/>
        <w:rPr>
          <w:rFonts w:cs="Calibri"/>
          <w:lang w:eastAsia="fr-FR"/>
        </w:rPr>
      </w:pPr>
      <w:sdt>
        <w:sdtPr>
          <w:rPr>
            <w:rFonts w:cs="Calibri"/>
            <w:lang w:eastAsia="fr-FR"/>
          </w:rPr>
          <w:id w:val="1991593672"/>
          <w:showingPlcHdr/>
          <w:text/>
        </w:sdtPr>
        <w:sdtContent>
          <w:r w:rsidR="00231347"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sdtContent>
      </w:sdt>
    </w:p>
    <w:p w:rsidR="009F3A7E" w:rsidRPr="000E2BA1" w:rsidRDefault="009F3A7E" w:rsidP="009F3A7E">
      <w:pPr>
        <w:pStyle w:val="Lijstalinea"/>
        <w:tabs>
          <w:tab w:val="left" w:pos="1560"/>
          <w:tab w:val="right" w:leader="dot" w:pos="8640"/>
        </w:tabs>
        <w:spacing w:before="60"/>
        <w:ind w:left="426" w:right="851"/>
        <w:rPr>
          <w:rFonts w:cs="Calibri"/>
          <w:lang w:eastAsia="fr-FR"/>
        </w:rPr>
      </w:pPr>
    </w:p>
    <w:p w:rsidR="00C95970" w:rsidRPr="00F44187" w:rsidRDefault="009F3A7E" w:rsidP="00480981">
      <w:pPr>
        <w:numPr>
          <w:ilvl w:val="0"/>
          <w:numId w:val="3"/>
        </w:num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D9D9D9"/>
        <w:ind w:left="357" w:hanging="357"/>
        <w:rPr>
          <w:rFonts w:ascii="Calibri" w:hAnsi="Calibri" w:cs="Calibri"/>
          <w:b/>
          <w:caps/>
        </w:rPr>
      </w:pPr>
      <w:r w:rsidRPr="00F44187">
        <w:rPr>
          <w:rFonts w:ascii="Calibri" w:hAnsi="Calibri" w:cs="Calibri"/>
          <w:b/>
          <w:caps/>
        </w:rPr>
        <w:t xml:space="preserve"> </w:t>
      </w:r>
      <w:r w:rsidR="00E66B31" w:rsidRPr="00F44187">
        <w:rPr>
          <w:rFonts w:ascii="Calibri" w:hAnsi="Calibri" w:cs="Calibri"/>
          <w:b/>
          <w:caps/>
        </w:rPr>
        <w:t xml:space="preserve">Présentation résumée </w:t>
      </w:r>
      <w:r w:rsidR="00C95970" w:rsidRPr="00F44187">
        <w:rPr>
          <w:rFonts w:ascii="Calibri" w:hAnsi="Calibri" w:cs="Calibri"/>
          <w:b/>
          <w:caps/>
        </w:rPr>
        <w:t>du projet</w:t>
      </w:r>
    </w:p>
    <w:p w:rsidR="00C95970" w:rsidRPr="000E2BA1" w:rsidRDefault="00C95970" w:rsidP="00C95970">
      <w:pPr>
        <w:autoSpaceDE w:val="0"/>
        <w:autoSpaceDN w:val="0"/>
        <w:adjustRightInd w:val="0"/>
        <w:spacing w:before="60"/>
        <w:jc w:val="both"/>
        <w:rPr>
          <w:rFonts w:ascii="Calibri" w:eastAsia="Times New Roman" w:hAnsi="Calibri" w:cs="Calibri"/>
          <w:color w:val="auto"/>
          <w:sz w:val="22"/>
          <w:szCs w:val="22"/>
        </w:rPr>
      </w:pPr>
    </w:p>
    <w:p w:rsidR="00EC37EE" w:rsidRDefault="00E66B31" w:rsidP="00480981">
      <w:pPr>
        <w:pStyle w:val="AP2"/>
        <w:numPr>
          <w:ilvl w:val="0"/>
          <w:numId w:val="6"/>
        </w:numPr>
        <w:rPr>
          <w:rFonts w:ascii="Calibri" w:hAnsi="Calibri" w:cs="Calibri"/>
          <w:sz w:val="22"/>
          <w:szCs w:val="22"/>
        </w:rPr>
      </w:pPr>
      <w:r w:rsidRPr="000E2BA1">
        <w:rPr>
          <w:rFonts w:ascii="Calibri" w:hAnsi="Calibri" w:cs="Calibri"/>
          <w:sz w:val="22"/>
          <w:szCs w:val="22"/>
        </w:rPr>
        <w:t>Nom du projet</w:t>
      </w:r>
    </w:p>
    <w:p w:rsidR="00480981" w:rsidRPr="00480981" w:rsidRDefault="00480981" w:rsidP="00480981">
      <w:pPr>
        <w:pStyle w:val="Lijstalinea"/>
        <w:tabs>
          <w:tab w:val="left" w:pos="1560"/>
          <w:tab w:val="right" w:leader="dot" w:pos="8640"/>
        </w:tabs>
        <w:ind w:left="644" w:right="851"/>
        <w:jc w:val="both"/>
        <w:rPr>
          <w:rFonts w:cs="Calibri"/>
        </w:rPr>
      </w:pPr>
      <w:r w:rsidRPr="00480981">
        <w:rPr>
          <w:rStyle w:val="Tekstvantijdelijkeaanduiding"/>
          <w:rFonts w:cs="Calibri"/>
          <w:color w:val="auto"/>
        </w:rPr>
        <w:t>Indiquez l’intitulé sous lequel votre projet sera identifié (Living « xxxxx »</w:t>
      </w:r>
      <w:r>
        <w:rPr>
          <w:rStyle w:val="Tekstvantijdelijkeaanduiding"/>
          <w:rFonts w:cs="Calibri"/>
          <w:color w:val="auto"/>
        </w:rPr>
        <w:t>)</w:t>
      </w:r>
    </w:p>
    <w:p w:rsidR="00480981" w:rsidRPr="00480981" w:rsidRDefault="00A31612" w:rsidP="00480981">
      <w:pPr>
        <w:rPr>
          <w:lang w:val="fr-BE" w:eastAsia="fr-BE"/>
        </w:rPr>
      </w:pPr>
      <w:sdt>
        <w:sdtPr>
          <w:rPr>
            <w:rFonts w:cs="Calibri"/>
            <w:color w:val="808080"/>
          </w:rPr>
          <w:id w:val="247272193"/>
          <w:text/>
        </w:sdtPr>
        <w:sdtContent>
          <w:r w:rsidR="00480981" w:rsidRPr="00EC37EE">
            <w:rPr>
              <w:rFonts w:cs="Calibri"/>
            </w:rPr>
            <w:t>Cliquez ici pour taper du texte.</w:t>
          </w:r>
        </w:sdtContent>
      </w:sdt>
    </w:p>
    <w:p w:rsidR="00480981" w:rsidRDefault="00EC37EE" w:rsidP="00480981">
      <w:pPr>
        <w:pStyle w:val="AP2"/>
        <w:numPr>
          <w:ilvl w:val="0"/>
          <w:numId w:val="6"/>
        </w:numPr>
        <w:rPr>
          <w:sz w:val="20"/>
          <w:szCs w:val="20"/>
        </w:rPr>
      </w:pPr>
      <w:r w:rsidRPr="00EC37EE">
        <w:rPr>
          <w:sz w:val="20"/>
          <w:szCs w:val="20"/>
        </w:rPr>
        <w:lastRenderedPageBreak/>
        <w:t>Résumé du projet</w:t>
      </w:r>
      <w:r w:rsidR="00480981">
        <w:rPr>
          <w:sz w:val="20"/>
          <w:szCs w:val="20"/>
        </w:rPr>
        <w:t xml:space="preserve"> (nature du projets, atouts, effets attendus sur la pression automobile et la convivialité)</w:t>
      </w:r>
    </w:p>
    <w:p w:rsidR="00480981" w:rsidRDefault="00480981" w:rsidP="00480981">
      <w:pPr>
        <w:rPr>
          <w:lang w:val="fr-BE" w:eastAsia="fr-BE"/>
        </w:rPr>
      </w:pPr>
    </w:p>
    <w:p w:rsidR="00480981" w:rsidRPr="00480981" w:rsidRDefault="00A31612" w:rsidP="00480981">
      <w:pPr>
        <w:rPr>
          <w:lang w:val="fr-BE" w:eastAsia="fr-BE"/>
        </w:rPr>
      </w:pPr>
      <w:sdt>
        <w:sdtPr>
          <w:rPr>
            <w:rFonts w:cs="Calibri"/>
          </w:rPr>
          <w:id w:val="247272192"/>
          <w:text/>
        </w:sdtPr>
        <w:sdtContent>
          <w:r w:rsidR="00480981" w:rsidRPr="00EC37EE">
            <w:rPr>
              <w:rFonts w:cs="Calibri"/>
            </w:rPr>
            <w:t>Cliquez ici pour taper du texte.</w:t>
          </w:r>
        </w:sdtContent>
      </w:sdt>
    </w:p>
    <w:p w:rsidR="00EC37EE" w:rsidRDefault="00EC37EE" w:rsidP="00480981">
      <w:pPr>
        <w:pStyle w:val="AP2"/>
        <w:numPr>
          <w:ilvl w:val="0"/>
          <w:numId w:val="6"/>
        </w:numPr>
        <w:rPr>
          <w:sz w:val="20"/>
          <w:szCs w:val="20"/>
        </w:rPr>
      </w:pPr>
      <w:r w:rsidRPr="00480981">
        <w:rPr>
          <w:sz w:val="20"/>
          <w:szCs w:val="20"/>
        </w:rPr>
        <w:t>Schéma de l’aménagement de l’espace public proposé (à joindre en annexe)</w:t>
      </w:r>
    </w:p>
    <w:p w:rsidR="00480981" w:rsidRDefault="00480981" w:rsidP="00480981">
      <w:pPr>
        <w:rPr>
          <w:lang w:val="fr-BE" w:eastAsia="fr-BE"/>
        </w:rPr>
      </w:pPr>
    </w:p>
    <w:p w:rsidR="00480981" w:rsidRPr="00480981" w:rsidRDefault="00480981" w:rsidP="00480981">
      <w:pPr>
        <w:pStyle w:val="Lijstalinea"/>
        <w:numPr>
          <w:ilvl w:val="0"/>
          <w:numId w:val="6"/>
        </w:numPr>
      </w:pPr>
      <w:r>
        <w:t>Animations proposées durant la phase test ( citez et détaillez les animations proposées, le public auxquelles elles s’adressent. Citez les animations pour lesquelles vous aurez besoin des services de la commune)</w:t>
      </w:r>
    </w:p>
    <w:p w:rsidR="00EC37EE" w:rsidRPr="00EC37EE" w:rsidRDefault="00EC37EE" w:rsidP="00EC37EE">
      <w:pPr>
        <w:rPr>
          <w:lang w:val="fr-BE" w:eastAsia="fr-BE"/>
        </w:rPr>
      </w:pPr>
    </w:p>
    <w:p w:rsidR="00EC37EE" w:rsidRDefault="00A31612" w:rsidP="00480981">
      <w:pPr>
        <w:pStyle w:val="Lijstalinea"/>
        <w:tabs>
          <w:tab w:val="left" w:pos="1560"/>
          <w:tab w:val="right" w:leader="dot" w:pos="8640"/>
        </w:tabs>
        <w:ind w:left="644" w:right="851"/>
        <w:contextualSpacing w:val="0"/>
        <w:jc w:val="both"/>
        <w:rPr>
          <w:rFonts w:cs="Calibri"/>
        </w:rPr>
      </w:pPr>
      <w:sdt>
        <w:sdtPr>
          <w:rPr>
            <w:rFonts w:cs="Calibri"/>
          </w:rPr>
          <w:id w:val="247272186"/>
          <w:text/>
        </w:sdtPr>
        <w:sdtContent>
          <w:r w:rsidR="00EC37EE" w:rsidRPr="00EC37EE">
            <w:rPr>
              <w:rFonts w:cs="Calibri"/>
            </w:rPr>
            <w:t>Cliquez ici pour taper du texte.</w:t>
          </w:r>
        </w:sdtContent>
      </w:sdt>
    </w:p>
    <w:p w:rsidR="00EC37EE" w:rsidRPr="00EC37EE" w:rsidRDefault="00EC37EE" w:rsidP="00EC37EE">
      <w:pPr>
        <w:rPr>
          <w:lang w:val="fr-BE" w:eastAsia="fr-BE"/>
        </w:rPr>
      </w:pPr>
    </w:p>
    <w:p w:rsidR="00D04590" w:rsidRDefault="00D04590" w:rsidP="00D04590">
      <w:pPr>
        <w:pStyle w:val="Standard"/>
        <w:widowControl w:val="0"/>
        <w:spacing w:before="120"/>
        <w:jc w:val="both"/>
        <w:rPr>
          <w:rFonts w:ascii="Calibri" w:eastAsia="ヒラギノ角ゴ Pro W3" w:hAnsi="Calibri" w:cs="Calibri"/>
          <w:bCs/>
          <w:sz w:val="22"/>
          <w:szCs w:val="22"/>
          <w:lang w:val="fr-BE" w:eastAsia="en-US"/>
        </w:rPr>
      </w:pPr>
    </w:p>
    <w:p w:rsidR="00F900A2" w:rsidRDefault="00F900A2" w:rsidP="00F900A2">
      <w:pPr>
        <w:pStyle w:val="AP2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Budget animations (à joindre en annexe)</w:t>
      </w:r>
    </w:p>
    <w:p w:rsidR="00F900A2" w:rsidRPr="00EC37EE" w:rsidRDefault="00F900A2" w:rsidP="00F900A2">
      <w:pPr>
        <w:rPr>
          <w:lang w:val="fr-BE" w:eastAsia="fr-BE"/>
        </w:rPr>
      </w:pPr>
    </w:p>
    <w:p w:rsidR="00F900A2" w:rsidRDefault="00A31612" w:rsidP="00F900A2">
      <w:pPr>
        <w:pStyle w:val="Lijstalinea"/>
        <w:tabs>
          <w:tab w:val="left" w:pos="1560"/>
          <w:tab w:val="right" w:leader="dot" w:pos="8640"/>
        </w:tabs>
        <w:ind w:left="644" w:right="851"/>
        <w:contextualSpacing w:val="0"/>
        <w:jc w:val="both"/>
        <w:rPr>
          <w:rFonts w:cs="Calibri"/>
        </w:rPr>
      </w:pPr>
      <w:sdt>
        <w:sdtPr>
          <w:rPr>
            <w:rFonts w:cs="Calibri"/>
          </w:rPr>
          <w:id w:val="65118438"/>
          <w:text/>
        </w:sdtPr>
        <w:sdtContent>
          <w:r w:rsidR="00F900A2" w:rsidRPr="00EC37EE">
            <w:rPr>
              <w:rFonts w:cs="Calibri"/>
            </w:rPr>
            <w:t>Cliquez ici pour taper du texte.</w:t>
          </w:r>
        </w:sdtContent>
      </w:sdt>
    </w:p>
    <w:p w:rsidR="00F900A2" w:rsidRPr="000E2BA1" w:rsidRDefault="00F900A2" w:rsidP="00D04590">
      <w:pPr>
        <w:pStyle w:val="Standard"/>
        <w:widowControl w:val="0"/>
        <w:spacing w:before="120"/>
        <w:jc w:val="both"/>
        <w:rPr>
          <w:rFonts w:ascii="Calibri" w:eastAsia="ヒラギノ角ゴ Pro W3" w:hAnsi="Calibri" w:cs="Calibri"/>
          <w:bCs/>
          <w:sz w:val="22"/>
          <w:szCs w:val="22"/>
          <w:lang w:val="fr-BE" w:eastAsia="en-US"/>
        </w:rPr>
      </w:pPr>
    </w:p>
    <w:p w:rsidR="00F76E2B" w:rsidRPr="000E2BA1" w:rsidRDefault="00F76E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b/>
          <w:bCs/>
          <w:color w:val="auto"/>
          <w:sz w:val="22"/>
          <w:szCs w:val="22"/>
          <w:u w:val="single"/>
          <w:lang w:val="fr-BE"/>
        </w:rPr>
      </w:pPr>
      <w:r w:rsidRPr="000E2BA1">
        <w:rPr>
          <w:rFonts w:ascii="Calibri" w:hAnsi="Calibri" w:cs="Calibri"/>
          <w:b/>
          <w:bCs/>
          <w:color w:val="auto"/>
          <w:sz w:val="22"/>
          <w:szCs w:val="22"/>
          <w:u w:val="single"/>
          <w:lang w:val="fr-BE"/>
        </w:rPr>
        <w:t>Signatures de l’ensemble des membres du groupe pilote</w:t>
      </w:r>
      <w:r w:rsidRPr="000E2BA1">
        <w:rPr>
          <w:rFonts w:ascii="Calibri" w:hAnsi="Calibri" w:cs="Calibri"/>
          <w:b/>
          <w:bCs/>
          <w:color w:val="auto"/>
          <w:sz w:val="22"/>
          <w:szCs w:val="22"/>
          <w:lang w:val="fr-BE"/>
        </w:rPr>
        <w:t> :</w:t>
      </w:r>
    </w:p>
    <w:sdt>
      <w:sdtPr>
        <w:rPr>
          <w:rFonts w:ascii="Calibri" w:eastAsia="Times New Roman" w:hAnsi="Calibri" w:cs="Calibri"/>
          <w:b/>
          <w:sz w:val="22"/>
          <w:szCs w:val="22"/>
          <w:lang w:val="fr-BE" w:eastAsia="fr-FR"/>
        </w:rPr>
        <w:id w:val="-571813892"/>
      </w:sdtPr>
      <w:sdtContent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  <w:bookmarkStart w:id="1" w:name="_GoBack"/>
          <w:bookmarkEnd w:id="1"/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Default="00A31612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lang w:eastAsia="fr-FR"/>
            </w:rPr>
          </w:pPr>
        </w:p>
      </w:sdtContent>
    </w:sdt>
    <w:p w:rsidR="004C6D55" w:rsidRDefault="004C6D55" w:rsidP="004C6D55">
      <w:pPr>
        <w:pStyle w:val="Lijstalinea"/>
        <w:tabs>
          <w:tab w:val="left" w:pos="1560"/>
          <w:tab w:val="right" w:leader="dot" w:pos="8640"/>
        </w:tabs>
        <w:spacing w:before="60"/>
        <w:ind w:left="567" w:right="851"/>
        <w:rPr>
          <w:rFonts w:cs="Calibri"/>
        </w:rPr>
      </w:pPr>
    </w:p>
    <w:sectPr w:rsidR="004C6D55" w:rsidSect="00EC37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type w:val="continuous"/>
      <w:pgSz w:w="11906" w:h="16838"/>
      <w:pgMar w:top="1440" w:right="1080" w:bottom="1440" w:left="1080" w:header="397" w:footer="68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0892" w:rsidRDefault="00ED0892">
      <w:r>
        <w:separator/>
      </w:r>
    </w:p>
  </w:endnote>
  <w:endnote w:type="continuationSeparator" w:id="1">
    <w:p w:rsidR="00ED0892" w:rsidRDefault="00ED08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enQuanYi Micro He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7EE" w:rsidRPr="00621E75" w:rsidRDefault="00EC37EE" w:rsidP="00F76E2B">
    <w:pPr>
      <w:pStyle w:val="Pieddepage1"/>
      <w:tabs>
        <w:tab w:val="clear" w:pos="9072"/>
        <w:tab w:val="right" w:pos="9052"/>
      </w:tabs>
      <w:jc w:val="center"/>
      <w:rPr>
        <w:rFonts w:eastAsia="Times New Roman"/>
        <w:color w:val="auto"/>
        <w:sz w:val="20"/>
        <w:lang w:val="fr-BE"/>
      </w:rPr>
    </w:pPr>
  </w:p>
  <w:p w:rsidR="00EC37EE" w:rsidRDefault="00EC37EE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7EE" w:rsidRDefault="00EC37EE" w:rsidP="00B04316">
    <w:pPr>
      <w:pStyle w:val="InfoPdP01"/>
    </w:pPr>
    <w:r>
      <w:t xml:space="preserve">Page </w:t>
    </w:r>
    <w:fldSimple w:instr=" PAGE ">
      <w:r w:rsidR="004F4B79">
        <w:rPr>
          <w:noProof/>
        </w:rPr>
        <w:t>5</w:t>
      </w:r>
    </w:fldSimple>
    <w:r>
      <w:t xml:space="preserve"> sur </w:t>
    </w:r>
    <w:r w:rsidR="00F900A2">
      <w:t>19 – formulaire candidature 2018</w:t>
    </w:r>
  </w:p>
  <w:p w:rsidR="00EC37EE" w:rsidRDefault="00EC37EE" w:rsidP="00B04316">
    <w:pPr>
      <w:pStyle w:val="InfoPdP02"/>
    </w:pPr>
    <w:r>
      <w:rPr>
        <w:noProof/>
        <w:lang w:val="nl-NL" w:eastAsia="nl-NL"/>
      </w:rPr>
      <w:drawing>
        <wp:inline distT="0" distB="0" distL="0" distR="0">
          <wp:extent cx="7200900" cy="6886575"/>
          <wp:effectExtent l="19050" t="0" r="0" b="0"/>
          <wp:docPr id="2" name="Image 2" descr="C:\Users\pbalcaen\AppData\Local\MICROSOFT\WINDOWS\Temporary Internet Files\Content.IE5\KAS0NAMI\Logo Jet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balcaen\AppData\Local\MICROSOFT\WINDOWS\Temporary Internet Files\Content.IE5\KAS0NAMI\Logo Jett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688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C37EE">
      <w:t xml:space="preserve"> </w:t>
    </w:r>
    <w:r>
      <w:t>Appel à projets 3Living Jette »</w:t>
    </w:r>
  </w:p>
  <w:p w:rsidR="00EC37EE" w:rsidRPr="00B04316" w:rsidRDefault="00EC37EE" w:rsidP="004C6D55">
    <w:pPr>
      <w:pStyle w:val="Voettekst"/>
      <w:jc w:val="right"/>
    </w:pPr>
    <w:r>
      <w:rPr>
        <w:noProof/>
        <w:lang w:val="nl-NL" w:eastAsia="nl-NL"/>
      </w:rPr>
      <w:drawing>
        <wp:inline distT="0" distB="0" distL="0" distR="0">
          <wp:extent cx="6188710" cy="5918568"/>
          <wp:effectExtent l="19050" t="0" r="2540" b="0"/>
          <wp:docPr id="1" name="Image 1" descr="C:\Users\pbalcaen\AppData\Local\MICROSOFT\WINDOWS\Temporary Internet Files\Content.IE5\KAS0NAMI\Logo Jet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balcaen\AppData\Local\MICROSOFT\WINDOWS\Temporary Internet Files\Content.IE5\KAS0NAMI\Logo Jett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59185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0892" w:rsidRDefault="00ED0892">
      <w:r>
        <w:separator/>
      </w:r>
    </w:p>
  </w:footnote>
  <w:footnote w:type="continuationSeparator" w:id="1">
    <w:p w:rsidR="00ED0892" w:rsidRDefault="00ED0892">
      <w:r>
        <w:continuationSeparator/>
      </w:r>
    </w:p>
  </w:footnote>
  <w:footnote w:id="2">
    <w:p w:rsidR="00EC37EE" w:rsidRPr="00853212" w:rsidRDefault="00EC37EE" w:rsidP="00AE5CBC">
      <w:pPr>
        <w:pStyle w:val="Voetnoottekst"/>
        <w:rPr>
          <w:rFonts w:ascii="Arial" w:hAnsi="Arial" w:cs="Arial"/>
          <w:sz w:val="16"/>
          <w:szCs w:val="16"/>
          <w:lang w:val="fr-BE"/>
        </w:rPr>
      </w:pPr>
      <w:r w:rsidRPr="00853212">
        <w:rPr>
          <w:rStyle w:val="Voetnootmarkering"/>
          <w:rFonts w:ascii="Arial" w:hAnsi="Arial" w:cs="Arial"/>
          <w:sz w:val="16"/>
          <w:szCs w:val="16"/>
        </w:rPr>
        <w:footnoteRef/>
      </w:r>
      <w:r w:rsidRPr="00853212">
        <w:rPr>
          <w:rFonts w:ascii="Arial" w:hAnsi="Arial" w:cs="Arial"/>
          <w:sz w:val="16"/>
          <w:szCs w:val="16"/>
        </w:rPr>
        <w:t xml:space="preserve"> </w:t>
      </w:r>
      <w:r w:rsidRPr="00853212">
        <w:rPr>
          <w:rFonts w:ascii="Arial" w:hAnsi="Arial" w:cs="Arial"/>
          <w:sz w:val="16"/>
          <w:szCs w:val="16"/>
          <w:lang w:val="fr-BE"/>
        </w:rPr>
        <w:t>Rajouter des lignes si nécessaire</w:t>
      </w:r>
    </w:p>
  </w:footnote>
  <w:footnote w:id="3">
    <w:p w:rsidR="00EC37EE" w:rsidRPr="009A2FD2" w:rsidRDefault="00EC37EE" w:rsidP="00144997">
      <w:pPr>
        <w:pStyle w:val="Voetnoottekst"/>
        <w:rPr>
          <w:rFonts w:ascii="Arial" w:hAnsi="Arial" w:cs="Arial"/>
          <w:lang w:val="fr-BE"/>
        </w:rPr>
      </w:pPr>
      <w:r w:rsidRPr="009A2FD2">
        <w:rPr>
          <w:rStyle w:val="Voetnootmarkering"/>
          <w:rFonts w:ascii="Arial" w:hAnsi="Arial" w:cs="Arial"/>
        </w:rPr>
        <w:footnoteRef/>
      </w:r>
      <w:r w:rsidRPr="009A2FD2">
        <w:rPr>
          <w:rFonts w:ascii="Arial" w:hAnsi="Arial" w:cs="Arial"/>
        </w:rPr>
        <w:t xml:space="preserve"> </w:t>
      </w:r>
      <w:r w:rsidRPr="000B2443">
        <w:rPr>
          <w:rFonts w:ascii="Arial" w:hAnsi="Arial" w:cs="Arial"/>
          <w:sz w:val="16"/>
          <w:szCs w:val="16"/>
          <w:lang w:val="fr-BE"/>
        </w:rPr>
        <w:t>Rajouter des lignes si nécessaire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7EE" w:rsidRDefault="00EC37EE">
    <w:pPr>
      <w:pStyle w:val="En-tteA"/>
      <w:tabs>
        <w:tab w:val="clear" w:pos="9072"/>
        <w:tab w:val="right" w:pos="9052"/>
      </w:tabs>
      <w:rPr>
        <w:rFonts w:eastAsia="Times New Roman"/>
        <w:color w:val="auto"/>
        <w:sz w:val="20"/>
        <w:lang w:val="fr-BE"/>
      </w:rPr>
    </w:pPr>
  </w:p>
  <w:p w:rsidR="00EC37EE" w:rsidRDefault="00EC37EE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7EE" w:rsidRDefault="00EC37EE" w:rsidP="006D5CDE">
    <w:pPr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7EE" w:rsidRDefault="00EC37EE" w:rsidP="006D5CDE">
    <w:pPr>
      <w:pStyle w:val="Koptekst"/>
      <w:jc w:val="center"/>
    </w:pPr>
    <w:r>
      <w:rPr>
        <w:noProof/>
        <w:lang w:val="nl-NL" w:eastAsia="nl-NL"/>
      </w:rPr>
      <w:drawing>
        <wp:inline distT="0" distB="0" distL="0" distR="0">
          <wp:extent cx="1476375" cy="1476375"/>
          <wp:effectExtent l="0" t="0" r="0" b="0"/>
          <wp:docPr id="4" name="Image 3" descr="C:\Users\pbalcaen\AppData\Local\MICROSOFT\WINDOWS\Temporary Internet Files\Content.Outlook\0956HXTE\Living-Jet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balcaen\AppData\Local\MICROSOFT\WINDOWS\Temporary Internet Files\Content.Outlook\0956HXTE\Living-Jett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770" cy="1475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/>
        <w:b w:val="0"/>
        <w:color w:val="000000"/>
        <w:sz w:val="22"/>
        <w:szCs w:val="22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3EE2CCA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bCs w:val="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Arial" w:hAnsi="Arial" w:cs="Arial"/>
        <w:b w:val="0"/>
        <w:bCs w:val="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Arial" w:hAnsi="Arial" w:cs="Arial"/>
        <w:b w:val="0"/>
        <w:bCs w:val="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Arial" w:hAnsi="Arial" w:cs="Arial"/>
        <w:b w:val="0"/>
        <w:bCs w:val="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Arial" w:hAnsi="Arial" w:cs="Arial"/>
        <w:b w:val="0"/>
        <w:bCs w:val="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Arial" w:hAnsi="Arial" w:cs="Arial"/>
        <w:b w:val="0"/>
        <w:bCs w:val="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Arial" w:hAnsi="Arial" w:cs="Arial"/>
        <w:b w:val="0"/>
        <w:bCs w:val="0"/>
      </w:rPr>
    </w:lvl>
  </w:abstractNum>
  <w:abstractNum w:abstractNumId="5">
    <w:nsid w:val="00000007"/>
    <w:multiLevelType w:val="multilevel"/>
    <w:tmpl w:val="894EE879"/>
    <w:styleLink w:val="List7"/>
    <w:lvl w:ilvl="0">
      <w:start w:val="1"/>
      <w:numFmt w:val="bullet"/>
      <w:lvlText w:val="-"/>
      <w:lvlJc w:val="left"/>
      <w:pPr>
        <w:tabs>
          <w:tab w:val="num" w:pos="1440"/>
        </w:tabs>
        <w:ind w:left="1440" w:firstLine="708"/>
      </w:pPr>
      <w:rPr>
        <w:rFonts w:ascii="Trebuchet MS" w:eastAsia="ヒラギノ角ゴ Pro W3" w:hAnsi="Trebuchet MS" w:hint="default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firstLine="1428"/>
      </w:pPr>
      <w:rPr>
        <w:rFonts w:ascii="Courier New" w:eastAsia="ヒラギノ角ゴ Pro W3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firstLine="2148"/>
      </w:pPr>
      <w:rPr>
        <w:rFonts w:ascii="Wingdings" w:eastAsia="ヒラギノ角ゴ Pro W3" w:hAnsi="Wingdings" w:hint="default"/>
        <w:color w:val="000000"/>
        <w:position w:val="0"/>
      </w:rPr>
    </w:lvl>
    <w:lvl w:ilvl="3">
      <w:start w:val="1"/>
      <w:numFmt w:val="bullet"/>
      <w:lvlText w:val="·"/>
      <w:lvlJc w:val="left"/>
      <w:pPr>
        <w:tabs>
          <w:tab w:val="num" w:pos="1440"/>
        </w:tabs>
        <w:ind w:left="1440" w:firstLine="2868"/>
      </w:pPr>
      <w:rPr>
        <w:rFonts w:ascii="Lucida Grande" w:eastAsia="ヒラギノ角ゴ Pro W3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1440"/>
        </w:tabs>
        <w:ind w:left="1440" w:firstLine="3588"/>
      </w:pPr>
      <w:rPr>
        <w:rFonts w:ascii="Courier New" w:eastAsia="ヒラギノ角ゴ Pro W3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1440"/>
        </w:tabs>
        <w:ind w:left="1440" w:firstLine="4308"/>
      </w:pPr>
      <w:rPr>
        <w:rFonts w:ascii="Wingdings" w:eastAsia="ヒラギノ角ゴ Pro W3" w:hAnsi="Wingdings" w:hint="default"/>
        <w:color w:val="000000"/>
        <w:position w:val="0"/>
      </w:rPr>
    </w:lvl>
    <w:lvl w:ilvl="6">
      <w:start w:val="1"/>
      <w:numFmt w:val="bullet"/>
      <w:lvlText w:val="·"/>
      <w:lvlJc w:val="left"/>
      <w:pPr>
        <w:tabs>
          <w:tab w:val="num" w:pos="1440"/>
        </w:tabs>
        <w:ind w:left="1440" w:firstLine="5028"/>
      </w:pPr>
      <w:rPr>
        <w:rFonts w:ascii="Lucida Grande" w:eastAsia="ヒラギノ角ゴ Pro W3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1440"/>
        </w:tabs>
        <w:ind w:left="1440" w:firstLine="5748"/>
      </w:pPr>
      <w:rPr>
        <w:rFonts w:ascii="Courier New" w:eastAsia="ヒラギノ角ゴ Pro W3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1440"/>
        </w:tabs>
        <w:ind w:left="1440" w:firstLine="6468"/>
      </w:pPr>
      <w:rPr>
        <w:rFonts w:ascii="Wingdings" w:eastAsia="ヒラギノ角ゴ Pro W3" w:hAnsi="Wingdings" w:hint="default"/>
        <w:color w:val="000000"/>
        <w:position w:val="0"/>
      </w:rPr>
    </w:lvl>
  </w:abstractNum>
  <w:abstractNum w:abstractNumId="6">
    <w:nsid w:val="02C57C13"/>
    <w:multiLevelType w:val="hybridMultilevel"/>
    <w:tmpl w:val="61567E54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6B606C"/>
    <w:multiLevelType w:val="hybridMultilevel"/>
    <w:tmpl w:val="E47295CC"/>
    <w:lvl w:ilvl="0" w:tplc="F3F47C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A11D3A"/>
    <w:multiLevelType w:val="multilevel"/>
    <w:tmpl w:val="92DCA7F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7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6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0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3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32" w:hanging="2160"/>
      </w:pPr>
      <w:rPr>
        <w:rFonts w:hint="default"/>
      </w:rPr>
    </w:lvl>
  </w:abstractNum>
  <w:abstractNum w:abstractNumId="9">
    <w:nsid w:val="262D4B54"/>
    <w:multiLevelType w:val="hybridMultilevel"/>
    <w:tmpl w:val="21DE873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D06177"/>
    <w:multiLevelType w:val="hybridMultilevel"/>
    <w:tmpl w:val="B336A72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5D5FF8"/>
    <w:multiLevelType w:val="hybridMultilevel"/>
    <w:tmpl w:val="D632BE12"/>
    <w:lvl w:ilvl="0" w:tplc="C884EF1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157" w:hanging="360"/>
      </w:pPr>
    </w:lvl>
    <w:lvl w:ilvl="2" w:tplc="080C001B" w:tentative="1">
      <w:start w:val="1"/>
      <w:numFmt w:val="lowerRoman"/>
      <w:lvlText w:val="%3."/>
      <w:lvlJc w:val="right"/>
      <w:pPr>
        <w:ind w:left="2877" w:hanging="180"/>
      </w:pPr>
    </w:lvl>
    <w:lvl w:ilvl="3" w:tplc="080C000F" w:tentative="1">
      <w:start w:val="1"/>
      <w:numFmt w:val="decimal"/>
      <w:lvlText w:val="%4."/>
      <w:lvlJc w:val="left"/>
      <w:pPr>
        <w:ind w:left="3597" w:hanging="360"/>
      </w:pPr>
    </w:lvl>
    <w:lvl w:ilvl="4" w:tplc="080C0019" w:tentative="1">
      <w:start w:val="1"/>
      <w:numFmt w:val="lowerLetter"/>
      <w:lvlText w:val="%5."/>
      <w:lvlJc w:val="left"/>
      <w:pPr>
        <w:ind w:left="4317" w:hanging="360"/>
      </w:pPr>
    </w:lvl>
    <w:lvl w:ilvl="5" w:tplc="080C001B" w:tentative="1">
      <w:start w:val="1"/>
      <w:numFmt w:val="lowerRoman"/>
      <w:lvlText w:val="%6."/>
      <w:lvlJc w:val="right"/>
      <w:pPr>
        <w:ind w:left="5037" w:hanging="180"/>
      </w:pPr>
    </w:lvl>
    <w:lvl w:ilvl="6" w:tplc="080C000F" w:tentative="1">
      <w:start w:val="1"/>
      <w:numFmt w:val="decimal"/>
      <w:lvlText w:val="%7."/>
      <w:lvlJc w:val="left"/>
      <w:pPr>
        <w:ind w:left="5757" w:hanging="360"/>
      </w:pPr>
    </w:lvl>
    <w:lvl w:ilvl="7" w:tplc="080C0019" w:tentative="1">
      <w:start w:val="1"/>
      <w:numFmt w:val="lowerLetter"/>
      <w:lvlText w:val="%8."/>
      <w:lvlJc w:val="left"/>
      <w:pPr>
        <w:ind w:left="6477" w:hanging="360"/>
      </w:pPr>
    </w:lvl>
    <w:lvl w:ilvl="8" w:tplc="080C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2">
    <w:nsid w:val="41324C3F"/>
    <w:multiLevelType w:val="hybridMultilevel"/>
    <w:tmpl w:val="7E08825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0D4D22"/>
    <w:multiLevelType w:val="multilevel"/>
    <w:tmpl w:val="080C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66DA0173"/>
    <w:multiLevelType w:val="hybridMultilevel"/>
    <w:tmpl w:val="E47295CC"/>
    <w:lvl w:ilvl="0" w:tplc="F3F47C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065D19"/>
    <w:multiLevelType w:val="hybridMultilevel"/>
    <w:tmpl w:val="314801A6"/>
    <w:name w:val="WW8Num3"/>
    <w:lvl w:ilvl="0" w:tplc="7F24FB46">
      <w:start w:val="1"/>
      <w:numFmt w:val="bullet"/>
      <w:lvlText w:val=""/>
      <w:lvlJc w:val="left"/>
      <w:pPr>
        <w:tabs>
          <w:tab w:val="num" w:pos="286"/>
        </w:tabs>
        <w:ind w:left="286" w:hanging="286"/>
      </w:pPr>
      <w:rPr>
        <w:rFonts w:ascii="Symbol" w:hAnsi="Symbol" w:hint="default"/>
        <w:color w:val="auto"/>
        <w:sz w:val="24"/>
      </w:rPr>
    </w:lvl>
    <w:lvl w:ilvl="1" w:tplc="FFFFFFFF">
      <w:start w:val="1"/>
      <w:numFmt w:val="bullet"/>
      <w:lvlText w:val="o"/>
      <w:lvlJc w:val="left"/>
      <w:pPr>
        <w:tabs>
          <w:tab w:val="num" w:pos="646"/>
        </w:tabs>
        <w:ind w:left="646" w:hanging="360"/>
      </w:pPr>
      <w:rPr>
        <w:rFonts w:ascii="Courier New" w:hAnsi="Courier New" w:cs="Trebuchet M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366"/>
        </w:tabs>
        <w:ind w:left="136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086"/>
        </w:tabs>
        <w:ind w:left="208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06"/>
        </w:tabs>
        <w:ind w:left="2806" w:hanging="360"/>
      </w:pPr>
      <w:rPr>
        <w:rFonts w:ascii="Courier New" w:hAnsi="Courier New" w:cs="Trebuchet M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526"/>
        </w:tabs>
        <w:ind w:left="352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246"/>
        </w:tabs>
        <w:ind w:left="424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966"/>
        </w:tabs>
        <w:ind w:left="4966" w:hanging="360"/>
      </w:pPr>
      <w:rPr>
        <w:rFonts w:ascii="Courier New" w:hAnsi="Courier New" w:cs="Trebuchet M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686"/>
        </w:tabs>
        <w:ind w:left="5686" w:hanging="360"/>
      </w:pPr>
      <w:rPr>
        <w:rFonts w:ascii="Wingdings" w:hAnsi="Wingdings" w:hint="default"/>
      </w:rPr>
    </w:lvl>
  </w:abstractNum>
  <w:abstractNum w:abstractNumId="16">
    <w:nsid w:val="71965483"/>
    <w:multiLevelType w:val="hybridMultilevel"/>
    <w:tmpl w:val="C49E9752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D25E74"/>
    <w:multiLevelType w:val="multilevel"/>
    <w:tmpl w:val="CAFA76F0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3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3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3" w:hanging="2160"/>
      </w:pPr>
      <w:rPr>
        <w:rFonts w:hint="default"/>
      </w:rPr>
    </w:lvl>
  </w:abstractNum>
  <w:num w:numId="1">
    <w:abstractNumId w:val="5"/>
  </w:num>
  <w:num w:numId="2">
    <w:abstractNumId w:val="13"/>
  </w:num>
  <w:num w:numId="3">
    <w:abstractNumId w:val="17"/>
  </w:num>
  <w:num w:numId="4">
    <w:abstractNumId w:val="12"/>
  </w:num>
  <w:num w:numId="5">
    <w:abstractNumId w:val="8"/>
  </w:num>
  <w:num w:numId="6">
    <w:abstractNumId w:val="11"/>
  </w:num>
  <w:num w:numId="7">
    <w:abstractNumId w:val="6"/>
  </w:num>
  <w:num w:numId="8">
    <w:abstractNumId w:val="14"/>
  </w:num>
  <w:num w:numId="9">
    <w:abstractNumId w:val="9"/>
  </w:num>
  <w:num w:numId="10">
    <w:abstractNumId w:val="7"/>
  </w:num>
  <w:num w:numId="11">
    <w:abstractNumId w:val="10"/>
  </w:num>
  <w:num w:numId="12">
    <w:abstractNumId w:val="16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2801"/>
  <w:defaultTabStop w:val="720"/>
  <w:hyphenationZone w:val="425"/>
  <w:defaultTableStyle w:val="Standaard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0978A3"/>
    <w:rsid w:val="0001438F"/>
    <w:rsid w:val="000340D4"/>
    <w:rsid w:val="000361CD"/>
    <w:rsid w:val="0006414C"/>
    <w:rsid w:val="0006672B"/>
    <w:rsid w:val="00075265"/>
    <w:rsid w:val="000978A3"/>
    <w:rsid w:val="000B2443"/>
    <w:rsid w:val="000D60B2"/>
    <w:rsid w:val="000E2BA1"/>
    <w:rsid w:val="000F7C9B"/>
    <w:rsid w:val="00131FD8"/>
    <w:rsid w:val="00144997"/>
    <w:rsid w:val="0017612C"/>
    <w:rsid w:val="00186A7B"/>
    <w:rsid w:val="001B2F79"/>
    <w:rsid w:val="001C77DA"/>
    <w:rsid w:val="00213930"/>
    <w:rsid w:val="002246CB"/>
    <w:rsid w:val="00231347"/>
    <w:rsid w:val="002520E3"/>
    <w:rsid w:val="002618B8"/>
    <w:rsid w:val="00270D1B"/>
    <w:rsid w:val="002C1F97"/>
    <w:rsid w:val="002C7B7E"/>
    <w:rsid w:val="00336035"/>
    <w:rsid w:val="00381ADC"/>
    <w:rsid w:val="003C1D5C"/>
    <w:rsid w:val="003C2701"/>
    <w:rsid w:val="003C582F"/>
    <w:rsid w:val="003D4E77"/>
    <w:rsid w:val="003E3979"/>
    <w:rsid w:val="003E4AE0"/>
    <w:rsid w:val="003F033D"/>
    <w:rsid w:val="00444065"/>
    <w:rsid w:val="00453DCE"/>
    <w:rsid w:val="00470687"/>
    <w:rsid w:val="00480981"/>
    <w:rsid w:val="004B670B"/>
    <w:rsid w:val="004C6D55"/>
    <w:rsid w:val="004D6C81"/>
    <w:rsid w:val="004F4B79"/>
    <w:rsid w:val="00515A11"/>
    <w:rsid w:val="00524261"/>
    <w:rsid w:val="005559BB"/>
    <w:rsid w:val="005619C6"/>
    <w:rsid w:val="00566478"/>
    <w:rsid w:val="00566ED1"/>
    <w:rsid w:val="005965B4"/>
    <w:rsid w:val="005B1DE5"/>
    <w:rsid w:val="005D06A4"/>
    <w:rsid w:val="005E5AB3"/>
    <w:rsid w:val="005F035A"/>
    <w:rsid w:val="00653F83"/>
    <w:rsid w:val="00665824"/>
    <w:rsid w:val="00673B05"/>
    <w:rsid w:val="0069351E"/>
    <w:rsid w:val="006B18DA"/>
    <w:rsid w:val="006C2EFA"/>
    <w:rsid w:val="006D5CDE"/>
    <w:rsid w:val="007032F1"/>
    <w:rsid w:val="0073039A"/>
    <w:rsid w:val="007B1D20"/>
    <w:rsid w:val="007D16E5"/>
    <w:rsid w:val="007D32B9"/>
    <w:rsid w:val="008376BD"/>
    <w:rsid w:val="00853212"/>
    <w:rsid w:val="00876262"/>
    <w:rsid w:val="00890F63"/>
    <w:rsid w:val="008B53A4"/>
    <w:rsid w:val="00906CCA"/>
    <w:rsid w:val="0091416D"/>
    <w:rsid w:val="00943387"/>
    <w:rsid w:val="00953F89"/>
    <w:rsid w:val="009550FC"/>
    <w:rsid w:val="00960892"/>
    <w:rsid w:val="00967FF1"/>
    <w:rsid w:val="009A411D"/>
    <w:rsid w:val="009D5B74"/>
    <w:rsid w:val="009F3A7E"/>
    <w:rsid w:val="00A126A9"/>
    <w:rsid w:val="00A16E89"/>
    <w:rsid w:val="00A31612"/>
    <w:rsid w:val="00A7129C"/>
    <w:rsid w:val="00A71D2E"/>
    <w:rsid w:val="00A74C54"/>
    <w:rsid w:val="00A97D48"/>
    <w:rsid w:val="00AA4BFB"/>
    <w:rsid w:val="00AB4B0F"/>
    <w:rsid w:val="00AD248B"/>
    <w:rsid w:val="00AE5CBC"/>
    <w:rsid w:val="00B04316"/>
    <w:rsid w:val="00B71B4E"/>
    <w:rsid w:val="00B75019"/>
    <w:rsid w:val="00BC3384"/>
    <w:rsid w:val="00BC76CD"/>
    <w:rsid w:val="00BE1116"/>
    <w:rsid w:val="00BF547A"/>
    <w:rsid w:val="00C13110"/>
    <w:rsid w:val="00C34034"/>
    <w:rsid w:val="00C737CB"/>
    <w:rsid w:val="00C86F49"/>
    <w:rsid w:val="00C95970"/>
    <w:rsid w:val="00C95A6B"/>
    <w:rsid w:val="00CA0DCC"/>
    <w:rsid w:val="00CB078B"/>
    <w:rsid w:val="00CB5650"/>
    <w:rsid w:val="00CC23DC"/>
    <w:rsid w:val="00CD0B3C"/>
    <w:rsid w:val="00D04590"/>
    <w:rsid w:val="00D0585C"/>
    <w:rsid w:val="00D27B62"/>
    <w:rsid w:val="00D5531D"/>
    <w:rsid w:val="00DB537F"/>
    <w:rsid w:val="00E17B31"/>
    <w:rsid w:val="00E23364"/>
    <w:rsid w:val="00E30A93"/>
    <w:rsid w:val="00E41A21"/>
    <w:rsid w:val="00E41EFF"/>
    <w:rsid w:val="00E47D19"/>
    <w:rsid w:val="00E65687"/>
    <w:rsid w:val="00E66B31"/>
    <w:rsid w:val="00E817BE"/>
    <w:rsid w:val="00EC37EE"/>
    <w:rsid w:val="00ED0892"/>
    <w:rsid w:val="00EE77F1"/>
    <w:rsid w:val="00F074E9"/>
    <w:rsid w:val="00F11EA3"/>
    <w:rsid w:val="00F12FAE"/>
    <w:rsid w:val="00F25044"/>
    <w:rsid w:val="00F44187"/>
    <w:rsid w:val="00F56290"/>
    <w:rsid w:val="00F60B4F"/>
    <w:rsid w:val="00F73613"/>
    <w:rsid w:val="00F76E2B"/>
    <w:rsid w:val="00F84017"/>
    <w:rsid w:val="00F900A2"/>
    <w:rsid w:val="00FA1F0E"/>
    <w:rsid w:val="00FB48FE"/>
    <w:rsid w:val="00FD6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Standaard">
    <w:name w:val="Normal"/>
    <w:qFormat/>
    <w:rsid w:val="00A16E89"/>
    <w:rPr>
      <w:rFonts w:eastAsia="ヒラギノ角ゴ Pro W3"/>
      <w:color w:val="000000"/>
      <w:sz w:val="24"/>
      <w:szCs w:val="24"/>
      <w:lang w:val="fr-FR" w:eastAsia="en-US"/>
    </w:rPr>
  </w:style>
  <w:style w:type="paragraph" w:styleId="Kop1">
    <w:name w:val="heading 1"/>
    <w:basedOn w:val="Standaard"/>
    <w:next w:val="Standaard"/>
    <w:link w:val="Kop1Char"/>
    <w:qFormat/>
    <w:locked/>
    <w:rsid w:val="007E475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qFormat/>
    <w:locked/>
    <w:rsid w:val="007E475A"/>
    <w:pPr>
      <w:keepNext/>
      <w:spacing w:before="240" w:after="60"/>
      <w:outlineLvl w:val="1"/>
    </w:pPr>
    <w:rPr>
      <w:rFonts w:ascii="Arial" w:eastAsia="Times New Roman" w:hAnsi="Arial"/>
      <w:b/>
      <w:bCs/>
      <w:i/>
      <w:iCs/>
      <w:color w:val="auto"/>
      <w:kern w:val="1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locked/>
    <w:rsid w:val="00186A7B"/>
    <w:pPr>
      <w:keepNext/>
      <w:keepLines/>
      <w:spacing w:before="200" w:line="276" w:lineRule="auto"/>
      <w:outlineLvl w:val="2"/>
    </w:pPr>
    <w:rPr>
      <w:rFonts w:ascii="Cambria" w:eastAsia="Times New Roman" w:hAnsi="Cambria"/>
      <w:b/>
      <w:bCs/>
      <w:color w:val="4F81BD"/>
      <w:sz w:val="22"/>
      <w:szCs w:val="22"/>
      <w:lang w:val="fr-BE" w:eastAsia="fr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ieddepage1">
    <w:name w:val="Pied de page1"/>
    <w:rsid w:val="00A16E89"/>
    <w:pPr>
      <w:tabs>
        <w:tab w:val="center" w:pos="4536"/>
        <w:tab w:val="right" w:pos="9072"/>
      </w:tabs>
    </w:pPr>
    <w:rPr>
      <w:rFonts w:eastAsia="ヒラギノ角ゴ Pro W3"/>
      <w:color w:val="000000"/>
      <w:sz w:val="24"/>
      <w:lang w:val="fr-FR"/>
    </w:rPr>
  </w:style>
  <w:style w:type="character" w:customStyle="1" w:styleId="Numrodepage1">
    <w:name w:val="Numéro de page1"/>
    <w:rsid w:val="00A16E89"/>
    <w:rPr>
      <w:color w:val="000000"/>
    </w:rPr>
  </w:style>
  <w:style w:type="character" w:customStyle="1" w:styleId="Lienhypertexte1">
    <w:name w:val="Lien hypertexte1"/>
    <w:rsid w:val="00A16E89"/>
    <w:rPr>
      <w:color w:val="0000FF"/>
      <w:u w:val="single"/>
    </w:rPr>
  </w:style>
  <w:style w:type="numbering" w:customStyle="1" w:styleId="List7">
    <w:name w:val="List 7"/>
    <w:rsid w:val="00A16E89"/>
    <w:pPr>
      <w:numPr>
        <w:numId w:val="1"/>
      </w:numPr>
    </w:pPr>
  </w:style>
  <w:style w:type="paragraph" w:customStyle="1" w:styleId="En-tteA">
    <w:name w:val="En-tête A"/>
    <w:rsid w:val="00A16E89"/>
    <w:pPr>
      <w:tabs>
        <w:tab w:val="center" w:pos="4536"/>
        <w:tab w:val="right" w:pos="9072"/>
      </w:tabs>
    </w:pPr>
    <w:rPr>
      <w:rFonts w:eastAsia="ヒラギノ角ゴ Pro W3"/>
      <w:color w:val="000000"/>
      <w:sz w:val="24"/>
      <w:lang w:val="fr-FR"/>
    </w:rPr>
  </w:style>
  <w:style w:type="paragraph" w:styleId="Ballontekst">
    <w:name w:val="Balloon Text"/>
    <w:basedOn w:val="Standaard"/>
    <w:semiHidden/>
    <w:locked/>
    <w:rsid w:val="000978A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locked/>
    <w:rsid w:val="009F114E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locked/>
    <w:rsid w:val="009F114E"/>
    <w:pPr>
      <w:tabs>
        <w:tab w:val="center" w:pos="4536"/>
        <w:tab w:val="right" w:pos="9072"/>
      </w:tabs>
    </w:pPr>
  </w:style>
  <w:style w:type="character" w:styleId="Hyperlink">
    <w:name w:val="Hyperlink"/>
    <w:locked/>
    <w:rsid w:val="004619AF"/>
    <w:rPr>
      <w:color w:val="0000FF"/>
      <w:u w:val="single"/>
    </w:rPr>
  </w:style>
  <w:style w:type="character" w:styleId="Verwijzingopmerking">
    <w:name w:val="annotation reference"/>
    <w:locked/>
    <w:rsid w:val="008F7492"/>
    <w:rPr>
      <w:sz w:val="18"/>
      <w:szCs w:val="18"/>
    </w:rPr>
  </w:style>
  <w:style w:type="paragraph" w:customStyle="1" w:styleId="Tabletext">
    <w:name w:val="Table text"/>
    <w:basedOn w:val="Standaard"/>
    <w:rsid w:val="006B420A"/>
    <w:pPr>
      <w:tabs>
        <w:tab w:val="left" w:pos="2835"/>
        <w:tab w:val="left" w:pos="6804"/>
      </w:tabs>
    </w:pPr>
    <w:rPr>
      <w:rFonts w:ascii="Garamond" w:eastAsia="Arial Unicode MS" w:hAnsi="Garamond" w:cs="Arial"/>
      <w:color w:val="auto"/>
      <w:lang w:val="en-GB"/>
    </w:rPr>
  </w:style>
  <w:style w:type="paragraph" w:customStyle="1" w:styleId="Listecouleur-Accent11">
    <w:name w:val="Liste couleur - Accent 11"/>
    <w:basedOn w:val="Standaard"/>
    <w:uiPriority w:val="34"/>
    <w:qFormat/>
    <w:rsid w:val="00171E0E"/>
    <w:pPr>
      <w:ind w:left="708"/>
    </w:pPr>
  </w:style>
  <w:style w:type="paragraph" w:styleId="Tekstopmerking">
    <w:name w:val="annotation text"/>
    <w:basedOn w:val="Standaard"/>
    <w:semiHidden/>
    <w:locked/>
    <w:rsid w:val="00E961B2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semiHidden/>
    <w:locked/>
    <w:rsid w:val="00E961B2"/>
    <w:rPr>
      <w:b/>
      <w:bCs/>
    </w:rPr>
  </w:style>
  <w:style w:type="character" w:customStyle="1" w:styleId="Kop2Char">
    <w:name w:val="Kop 2 Char"/>
    <w:link w:val="Kop2"/>
    <w:rsid w:val="007E475A"/>
    <w:rPr>
      <w:rFonts w:ascii="Arial" w:hAnsi="Arial" w:cs="Arial"/>
      <w:b/>
      <w:bCs/>
      <w:i/>
      <w:iCs/>
      <w:kern w:val="1"/>
      <w:sz w:val="28"/>
      <w:szCs w:val="28"/>
    </w:rPr>
  </w:style>
  <w:style w:type="character" w:customStyle="1" w:styleId="Kop1Char">
    <w:name w:val="Kop 1 Char"/>
    <w:link w:val="Kop1"/>
    <w:rsid w:val="007E475A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fr-FR" w:eastAsia="en-US"/>
    </w:rPr>
  </w:style>
  <w:style w:type="paragraph" w:styleId="Bovenkantformulier">
    <w:name w:val="HTML Top of Form"/>
    <w:basedOn w:val="Standaard"/>
    <w:next w:val="Standaard"/>
    <w:link w:val="BovenkantformulierChar"/>
    <w:hidden/>
    <w:locked/>
    <w:rsid w:val="007E475A"/>
    <w:pPr>
      <w:pBdr>
        <w:bottom w:val="single" w:sz="6" w:space="1" w:color="auto"/>
      </w:pBdr>
      <w:jc w:val="center"/>
    </w:pPr>
    <w:rPr>
      <w:rFonts w:ascii="Arial" w:eastAsia="Times New Roman" w:hAnsi="Arial"/>
      <w:vanish/>
      <w:color w:val="auto"/>
      <w:kern w:val="1"/>
      <w:sz w:val="16"/>
      <w:szCs w:val="16"/>
    </w:rPr>
  </w:style>
  <w:style w:type="character" w:customStyle="1" w:styleId="BovenkantformulierChar">
    <w:name w:val="Bovenkant formulier Char"/>
    <w:link w:val="Bovenkantformulier"/>
    <w:rsid w:val="007E475A"/>
    <w:rPr>
      <w:rFonts w:ascii="Arial" w:hAnsi="Arial" w:cs="Arial"/>
      <w:vanish/>
      <w:kern w:val="1"/>
      <w:sz w:val="16"/>
      <w:szCs w:val="16"/>
    </w:rPr>
  </w:style>
  <w:style w:type="character" w:customStyle="1" w:styleId="apple-converted-space">
    <w:name w:val="apple-converted-space"/>
    <w:rsid w:val="007E475A"/>
  </w:style>
  <w:style w:type="numbering" w:customStyle="1" w:styleId="Style1">
    <w:name w:val="Style1"/>
    <w:rsid w:val="001A6FA3"/>
    <w:pPr>
      <w:numPr>
        <w:numId w:val="2"/>
      </w:numPr>
    </w:pPr>
  </w:style>
  <w:style w:type="paragraph" w:styleId="Voetnoottekst">
    <w:name w:val="footnote text"/>
    <w:basedOn w:val="Standaard"/>
    <w:link w:val="VoetnoottekstChar"/>
    <w:locked/>
    <w:rsid w:val="001D22D9"/>
    <w:rPr>
      <w:sz w:val="20"/>
      <w:szCs w:val="20"/>
    </w:rPr>
  </w:style>
  <w:style w:type="character" w:customStyle="1" w:styleId="VoetnoottekstChar">
    <w:name w:val="Voetnoottekst Char"/>
    <w:link w:val="Voetnoottekst"/>
    <w:rsid w:val="001D22D9"/>
    <w:rPr>
      <w:rFonts w:eastAsia="ヒラギノ角ゴ Pro W3"/>
      <w:color w:val="000000"/>
      <w:lang w:val="fr-FR" w:eastAsia="en-US"/>
    </w:rPr>
  </w:style>
  <w:style w:type="character" w:styleId="Voetnootmarkering">
    <w:name w:val="footnote reference"/>
    <w:locked/>
    <w:rsid w:val="001D22D9"/>
    <w:rPr>
      <w:vertAlign w:val="superscript"/>
    </w:rPr>
  </w:style>
  <w:style w:type="table" w:styleId="Tabelraster">
    <w:name w:val="Table Grid"/>
    <w:basedOn w:val="Standaardtabel"/>
    <w:locked/>
    <w:rsid w:val="00664F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foPdP01">
    <w:name w:val="Info_PdP_01"/>
    <w:basedOn w:val="Voettekst"/>
    <w:rsid w:val="00621E75"/>
    <w:pPr>
      <w:pBdr>
        <w:top w:val="single" w:sz="2" w:space="3" w:color="000000"/>
      </w:pBdr>
      <w:spacing w:before="80" w:after="40"/>
      <w:ind w:left="851" w:right="851"/>
      <w:jc w:val="center"/>
    </w:pPr>
    <w:rPr>
      <w:rFonts w:ascii="Arial" w:eastAsia="Times New Roman" w:hAnsi="Arial"/>
      <w:b/>
      <w:caps/>
      <w:sz w:val="12"/>
      <w:szCs w:val="20"/>
      <w:lang w:eastAsia="fr-FR"/>
    </w:rPr>
  </w:style>
  <w:style w:type="paragraph" w:customStyle="1" w:styleId="InfoPdP02">
    <w:name w:val="Info_PdP_02"/>
    <w:basedOn w:val="InfoPdP01"/>
    <w:rsid w:val="00621E75"/>
    <w:pPr>
      <w:spacing w:before="40" w:after="0"/>
    </w:pPr>
    <w:rPr>
      <w:b w:val="0"/>
      <w:sz w:val="10"/>
    </w:rPr>
  </w:style>
  <w:style w:type="paragraph" w:customStyle="1" w:styleId="Standard">
    <w:name w:val="Standard"/>
    <w:rsid w:val="002779AD"/>
    <w:pPr>
      <w:tabs>
        <w:tab w:val="left" w:pos="708"/>
      </w:tabs>
      <w:suppressAutoHyphens/>
    </w:pPr>
    <w:rPr>
      <w:rFonts w:ascii="Cambria" w:eastAsia="WenQuanYi Micro Hei" w:hAnsi="Cambria"/>
      <w:sz w:val="24"/>
      <w:szCs w:val="24"/>
      <w:lang w:val="fr-FR" w:eastAsia="fr-FR"/>
    </w:rPr>
  </w:style>
  <w:style w:type="character" w:styleId="GevolgdeHyperlink">
    <w:name w:val="FollowedHyperlink"/>
    <w:locked/>
    <w:rsid w:val="00EB6A6B"/>
    <w:rPr>
      <w:color w:val="800080"/>
      <w:u w:val="single"/>
    </w:rPr>
  </w:style>
  <w:style w:type="paragraph" w:styleId="Lijstalinea">
    <w:name w:val="List Paragraph"/>
    <w:basedOn w:val="Standaard"/>
    <w:link w:val="LijstalineaChar"/>
    <w:uiPriority w:val="34"/>
    <w:qFormat/>
    <w:rsid w:val="00F074E9"/>
    <w:pPr>
      <w:spacing w:after="200" w:line="276" w:lineRule="auto"/>
      <w:ind w:left="720"/>
      <w:contextualSpacing/>
    </w:pPr>
    <w:rPr>
      <w:rFonts w:ascii="Calibri" w:eastAsia="Times New Roman" w:hAnsi="Calibri"/>
      <w:color w:val="auto"/>
      <w:sz w:val="22"/>
      <w:szCs w:val="22"/>
      <w:lang w:val="fr-BE" w:eastAsia="fr-BE"/>
    </w:rPr>
  </w:style>
  <w:style w:type="paragraph" w:customStyle="1" w:styleId="AP2">
    <w:name w:val="AP 2"/>
    <w:basedOn w:val="Kop2"/>
    <w:next w:val="Standaard"/>
    <w:link w:val="AP2Car"/>
    <w:qFormat/>
    <w:rsid w:val="00F074E9"/>
    <w:pPr>
      <w:keepLines/>
      <w:spacing w:before="200" w:after="240"/>
    </w:pPr>
    <w:rPr>
      <w:i w:val="0"/>
      <w:iCs w:val="0"/>
      <w:color w:val="31849B"/>
      <w:kern w:val="0"/>
      <w:sz w:val="24"/>
      <w:szCs w:val="26"/>
      <w:u w:val="single"/>
      <w:lang w:val="fr-BE" w:eastAsia="fr-BE"/>
    </w:rPr>
  </w:style>
  <w:style w:type="character" w:customStyle="1" w:styleId="AP2Car">
    <w:name w:val="AP 2 Car"/>
    <w:link w:val="AP2"/>
    <w:rsid w:val="00F074E9"/>
    <w:rPr>
      <w:rFonts w:ascii="Arial" w:hAnsi="Arial"/>
      <w:b/>
      <w:bCs/>
      <w:color w:val="31849B"/>
      <w:sz w:val="24"/>
      <w:szCs w:val="26"/>
      <w:u w:val="single"/>
    </w:rPr>
  </w:style>
  <w:style w:type="character" w:customStyle="1" w:styleId="LijstalineaChar">
    <w:name w:val="Lijstalinea Char"/>
    <w:link w:val="Lijstalinea"/>
    <w:uiPriority w:val="34"/>
    <w:rsid w:val="00F074E9"/>
    <w:rPr>
      <w:rFonts w:ascii="Calibri" w:hAnsi="Calibri"/>
      <w:sz w:val="22"/>
      <w:szCs w:val="22"/>
    </w:rPr>
  </w:style>
  <w:style w:type="character" w:styleId="Tekstvantijdelijkeaanduiding">
    <w:name w:val="Placeholder Text"/>
    <w:uiPriority w:val="99"/>
    <w:semiHidden/>
    <w:rsid w:val="00F074E9"/>
    <w:rPr>
      <w:color w:val="808080"/>
    </w:rPr>
  </w:style>
  <w:style w:type="character" w:customStyle="1" w:styleId="Kop3Char">
    <w:name w:val="Kop 3 Char"/>
    <w:link w:val="Kop3"/>
    <w:uiPriority w:val="9"/>
    <w:rsid w:val="00186A7B"/>
    <w:rPr>
      <w:rFonts w:ascii="Cambria" w:hAnsi="Cambria"/>
      <w:b/>
      <w:bCs/>
      <w:color w:val="4F81BD"/>
      <w:sz w:val="22"/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4C6D55"/>
    <w:rPr>
      <w:rFonts w:eastAsia="ヒラギノ角ゴ Pro W3"/>
      <w:color w:val="000000"/>
      <w:sz w:val="24"/>
      <w:szCs w:val="24"/>
      <w:lang w:val="fr-FR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4C6D55"/>
    <w:rPr>
      <w:rFonts w:eastAsia="ヒラギノ角ゴ Pro W3"/>
      <w:color w:val="000000"/>
      <w:sz w:val="24"/>
      <w:szCs w:val="24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rFonts w:eastAsia="ヒラギノ角ゴ Pro W3"/>
      <w:color w:val="000000"/>
      <w:sz w:val="24"/>
      <w:szCs w:val="24"/>
      <w:lang w:val="fr-FR" w:eastAsia="en-US"/>
    </w:rPr>
  </w:style>
  <w:style w:type="paragraph" w:styleId="Titre1">
    <w:name w:val="heading 1"/>
    <w:basedOn w:val="Normal"/>
    <w:next w:val="Normal"/>
    <w:link w:val="Titre1Car"/>
    <w:qFormat/>
    <w:locked/>
    <w:rsid w:val="007E475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locked/>
    <w:rsid w:val="007E475A"/>
    <w:pPr>
      <w:keepNext/>
      <w:spacing w:before="240" w:after="60"/>
      <w:outlineLvl w:val="1"/>
    </w:pPr>
    <w:rPr>
      <w:rFonts w:ascii="Arial" w:eastAsia="Times New Roman" w:hAnsi="Arial"/>
      <w:b/>
      <w:bCs/>
      <w:i/>
      <w:iCs/>
      <w:color w:val="auto"/>
      <w:kern w:val="1"/>
      <w:sz w:val="28"/>
      <w:szCs w:val="28"/>
      <w:lang w:val="x-none" w:eastAsia="x-non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186A7B"/>
    <w:pPr>
      <w:keepNext/>
      <w:keepLines/>
      <w:spacing w:before="200" w:line="276" w:lineRule="auto"/>
      <w:outlineLvl w:val="2"/>
    </w:pPr>
    <w:rPr>
      <w:rFonts w:ascii="Cambria" w:eastAsia="Times New Roman" w:hAnsi="Cambria"/>
      <w:b/>
      <w:bCs/>
      <w:color w:val="4F81BD"/>
      <w:sz w:val="22"/>
      <w:szCs w:val="22"/>
      <w:lang w:val="fr-BE"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ieddepage1">
    <w:name w:val="Pied de page1"/>
    <w:pPr>
      <w:tabs>
        <w:tab w:val="center" w:pos="4536"/>
        <w:tab w:val="right" w:pos="9072"/>
      </w:tabs>
    </w:pPr>
    <w:rPr>
      <w:rFonts w:eastAsia="ヒラギノ角ゴ Pro W3"/>
      <w:color w:val="000000"/>
      <w:sz w:val="24"/>
      <w:lang w:val="fr-FR"/>
    </w:rPr>
  </w:style>
  <w:style w:type="character" w:customStyle="1" w:styleId="Numrodepage1">
    <w:name w:val="Numéro de page1"/>
    <w:rPr>
      <w:color w:val="000000"/>
    </w:rPr>
  </w:style>
  <w:style w:type="character" w:customStyle="1" w:styleId="Lienhypertexte1">
    <w:name w:val="Lien hypertexte1"/>
    <w:rPr>
      <w:color w:val="0000FF"/>
      <w:u w:val="single"/>
    </w:rPr>
  </w:style>
  <w:style w:type="numbering" w:customStyle="1" w:styleId="List7">
    <w:name w:val="List 7"/>
    <w:pPr>
      <w:numPr>
        <w:numId w:val="1"/>
      </w:numPr>
    </w:pPr>
  </w:style>
  <w:style w:type="paragraph" w:customStyle="1" w:styleId="En-tteA">
    <w:name w:val="En-tête A"/>
    <w:pPr>
      <w:tabs>
        <w:tab w:val="center" w:pos="4536"/>
        <w:tab w:val="right" w:pos="9072"/>
      </w:tabs>
    </w:pPr>
    <w:rPr>
      <w:rFonts w:eastAsia="ヒラギノ角ゴ Pro W3"/>
      <w:color w:val="000000"/>
      <w:sz w:val="24"/>
      <w:lang w:val="fr-FR"/>
    </w:rPr>
  </w:style>
  <w:style w:type="paragraph" w:styleId="Textedebulles">
    <w:name w:val="Balloon Text"/>
    <w:basedOn w:val="Normal"/>
    <w:semiHidden/>
    <w:locked/>
    <w:rsid w:val="000978A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locked/>
    <w:rsid w:val="009F114E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locked/>
    <w:rsid w:val="009F114E"/>
    <w:pPr>
      <w:tabs>
        <w:tab w:val="center" w:pos="4536"/>
        <w:tab w:val="right" w:pos="9072"/>
      </w:tabs>
    </w:pPr>
  </w:style>
  <w:style w:type="character" w:styleId="Lienhypertexte">
    <w:name w:val="Hyperlink"/>
    <w:locked/>
    <w:rsid w:val="004619AF"/>
    <w:rPr>
      <w:color w:val="0000FF"/>
      <w:u w:val="single"/>
    </w:rPr>
  </w:style>
  <w:style w:type="character" w:styleId="Marquedecommentaire">
    <w:name w:val="annotation reference"/>
    <w:locked/>
    <w:rsid w:val="008F7492"/>
    <w:rPr>
      <w:sz w:val="18"/>
      <w:szCs w:val="18"/>
    </w:rPr>
  </w:style>
  <w:style w:type="paragraph" w:customStyle="1" w:styleId="Tabletext">
    <w:name w:val="Table text"/>
    <w:basedOn w:val="Normal"/>
    <w:rsid w:val="006B420A"/>
    <w:pPr>
      <w:tabs>
        <w:tab w:val="left" w:pos="2835"/>
        <w:tab w:val="left" w:pos="6804"/>
      </w:tabs>
    </w:pPr>
    <w:rPr>
      <w:rFonts w:ascii="Garamond" w:eastAsia="Arial Unicode MS" w:hAnsi="Garamond" w:cs="Arial"/>
      <w:color w:val="auto"/>
      <w:lang w:val="en-GB"/>
    </w:rPr>
  </w:style>
  <w:style w:type="paragraph" w:customStyle="1" w:styleId="Listecouleur-Accent11">
    <w:name w:val="Liste couleur - Accent 11"/>
    <w:basedOn w:val="Normal"/>
    <w:uiPriority w:val="34"/>
    <w:qFormat/>
    <w:rsid w:val="00171E0E"/>
    <w:pPr>
      <w:ind w:left="708"/>
    </w:pPr>
  </w:style>
  <w:style w:type="paragraph" w:styleId="Commentaire">
    <w:name w:val="annotation text"/>
    <w:basedOn w:val="Normal"/>
    <w:semiHidden/>
    <w:locked/>
    <w:rsid w:val="00E961B2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locked/>
    <w:rsid w:val="00E961B2"/>
    <w:rPr>
      <w:b/>
      <w:bCs/>
    </w:rPr>
  </w:style>
  <w:style w:type="character" w:customStyle="1" w:styleId="Titre2Car">
    <w:name w:val="Titre 2 Car"/>
    <w:link w:val="Titre2"/>
    <w:rsid w:val="007E475A"/>
    <w:rPr>
      <w:rFonts w:ascii="Arial" w:hAnsi="Arial" w:cs="Arial"/>
      <w:b/>
      <w:bCs/>
      <w:i/>
      <w:iCs/>
      <w:kern w:val="1"/>
      <w:sz w:val="28"/>
      <w:szCs w:val="28"/>
    </w:rPr>
  </w:style>
  <w:style w:type="character" w:customStyle="1" w:styleId="Titre1Car">
    <w:name w:val="Titre 1 Car"/>
    <w:link w:val="Titre1"/>
    <w:rsid w:val="007E475A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fr-FR" w:eastAsia="en-US"/>
    </w:rPr>
  </w:style>
  <w:style w:type="paragraph" w:styleId="z-Hautduformulaire">
    <w:name w:val="HTML Top of Form"/>
    <w:basedOn w:val="Normal"/>
    <w:next w:val="Normal"/>
    <w:link w:val="z-HautduformulaireCar"/>
    <w:hidden/>
    <w:locked/>
    <w:rsid w:val="007E475A"/>
    <w:pPr>
      <w:pBdr>
        <w:bottom w:val="single" w:sz="6" w:space="1" w:color="auto"/>
      </w:pBdr>
      <w:jc w:val="center"/>
    </w:pPr>
    <w:rPr>
      <w:rFonts w:ascii="Arial" w:eastAsia="Times New Roman" w:hAnsi="Arial"/>
      <w:vanish/>
      <w:color w:val="auto"/>
      <w:kern w:val="1"/>
      <w:sz w:val="16"/>
      <w:szCs w:val="16"/>
      <w:lang w:val="x-none" w:eastAsia="x-none"/>
    </w:rPr>
  </w:style>
  <w:style w:type="character" w:customStyle="1" w:styleId="z-HautduformulaireCar">
    <w:name w:val="z-Haut du formulaire Car"/>
    <w:link w:val="z-Hautduformulaire"/>
    <w:rsid w:val="007E475A"/>
    <w:rPr>
      <w:rFonts w:ascii="Arial" w:hAnsi="Arial" w:cs="Arial"/>
      <w:vanish/>
      <w:kern w:val="1"/>
      <w:sz w:val="16"/>
      <w:szCs w:val="16"/>
    </w:rPr>
  </w:style>
  <w:style w:type="character" w:customStyle="1" w:styleId="apple-converted-space">
    <w:name w:val="apple-converted-space"/>
    <w:rsid w:val="007E475A"/>
  </w:style>
  <w:style w:type="numbering" w:customStyle="1" w:styleId="Style1">
    <w:name w:val="Style1"/>
    <w:rsid w:val="001A6FA3"/>
    <w:pPr>
      <w:numPr>
        <w:numId w:val="4"/>
      </w:numPr>
    </w:pPr>
  </w:style>
  <w:style w:type="paragraph" w:styleId="Notedebasdepage">
    <w:name w:val="footnote text"/>
    <w:basedOn w:val="Normal"/>
    <w:link w:val="NotedebasdepageCar"/>
    <w:locked/>
    <w:rsid w:val="001D22D9"/>
    <w:rPr>
      <w:sz w:val="20"/>
      <w:szCs w:val="20"/>
    </w:rPr>
  </w:style>
  <w:style w:type="character" w:customStyle="1" w:styleId="NotedebasdepageCar">
    <w:name w:val="Note de bas de page Car"/>
    <w:link w:val="Notedebasdepage"/>
    <w:rsid w:val="001D22D9"/>
    <w:rPr>
      <w:rFonts w:eastAsia="ヒラギノ角ゴ Pro W3"/>
      <w:color w:val="000000"/>
      <w:lang w:val="fr-FR" w:eastAsia="en-US"/>
    </w:rPr>
  </w:style>
  <w:style w:type="character" w:styleId="Appelnotedebasdep">
    <w:name w:val="footnote reference"/>
    <w:locked/>
    <w:rsid w:val="001D22D9"/>
    <w:rPr>
      <w:vertAlign w:val="superscript"/>
    </w:rPr>
  </w:style>
  <w:style w:type="table" w:styleId="Grilledutableau">
    <w:name w:val="Table Grid"/>
    <w:basedOn w:val="TableauNormal"/>
    <w:locked/>
    <w:rsid w:val="006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PdP01">
    <w:name w:val="Info_PdP_01"/>
    <w:basedOn w:val="Pieddepage"/>
    <w:rsid w:val="00621E75"/>
    <w:pPr>
      <w:pBdr>
        <w:top w:val="single" w:sz="2" w:space="3" w:color="000000"/>
      </w:pBdr>
      <w:spacing w:before="80" w:after="40"/>
      <w:ind w:left="851" w:right="851"/>
      <w:jc w:val="center"/>
    </w:pPr>
    <w:rPr>
      <w:rFonts w:ascii="Arial" w:eastAsia="Times New Roman" w:hAnsi="Arial"/>
      <w:b/>
      <w:caps/>
      <w:sz w:val="12"/>
      <w:szCs w:val="20"/>
      <w:lang w:eastAsia="fr-FR"/>
    </w:rPr>
  </w:style>
  <w:style w:type="paragraph" w:customStyle="1" w:styleId="InfoPdP02">
    <w:name w:val="Info_PdP_02"/>
    <w:basedOn w:val="InfoPdP01"/>
    <w:rsid w:val="00621E75"/>
    <w:pPr>
      <w:spacing w:before="40" w:after="0"/>
    </w:pPr>
    <w:rPr>
      <w:b w:val="0"/>
      <w:sz w:val="10"/>
    </w:rPr>
  </w:style>
  <w:style w:type="paragraph" w:customStyle="1" w:styleId="Standard">
    <w:name w:val="Standard"/>
    <w:rsid w:val="002779AD"/>
    <w:pPr>
      <w:tabs>
        <w:tab w:val="left" w:pos="708"/>
      </w:tabs>
      <w:suppressAutoHyphens/>
    </w:pPr>
    <w:rPr>
      <w:rFonts w:ascii="Cambria" w:eastAsia="WenQuanYi Micro Hei" w:hAnsi="Cambria"/>
      <w:sz w:val="24"/>
      <w:szCs w:val="24"/>
      <w:lang w:val="fr-FR" w:eastAsia="fr-FR"/>
    </w:rPr>
  </w:style>
  <w:style w:type="character" w:styleId="Lienhypertextesuivivisit">
    <w:name w:val="FollowedHyperlink"/>
    <w:locked/>
    <w:rsid w:val="00EB6A6B"/>
    <w:rPr>
      <w:color w:val="800080"/>
      <w:u w:val="single"/>
    </w:rPr>
  </w:style>
  <w:style w:type="paragraph" w:styleId="Paragraphedeliste">
    <w:name w:val="List Paragraph"/>
    <w:basedOn w:val="Normal"/>
    <w:link w:val="ParagraphedelisteCar"/>
    <w:uiPriority w:val="34"/>
    <w:qFormat/>
    <w:rsid w:val="00F074E9"/>
    <w:pPr>
      <w:spacing w:after="200" w:line="276" w:lineRule="auto"/>
      <w:ind w:left="720"/>
      <w:contextualSpacing/>
    </w:pPr>
    <w:rPr>
      <w:rFonts w:ascii="Calibri" w:eastAsia="Times New Roman" w:hAnsi="Calibri"/>
      <w:color w:val="auto"/>
      <w:sz w:val="22"/>
      <w:szCs w:val="22"/>
      <w:lang w:val="fr-BE" w:eastAsia="fr-BE"/>
    </w:rPr>
  </w:style>
  <w:style w:type="paragraph" w:customStyle="1" w:styleId="AP2">
    <w:name w:val="AP 2"/>
    <w:basedOn w:val="Titre2"/>
    <w:next w:val="Normal"/>
    <w:link w:val="AP2Car"/>
    <w:qFormat/>
    <w:rsid w:val="00F074E9"/>
    <w:pPr>
      <w:keepLines/>
      <w:spacing w:before="200" w:after="240"/>
    </w:pPr>
    <w:rPr>
      <w:i w:val="0"/>
      <w:iCs w:val="0"/>
      <w:color w:val="31849B"/>
      <w:kern w:val="0"/>
      <w:sz w:val="24"/>
      <w:szCs w:val="26"/>
      <w:u w:val="single"/>
      <w:lang w:val="fr-BE" w:eastAsia="fr-BE"/>
    </w:rPr>
  </w:style>
  <w:style w:type="character" w:customStyle="1" w:styleId="AP2Car">
    <w:name w:val="AP 2 Car"/>
    <w:link w:val="AP2"/>
    <w:rsid w:val="00F074E9"/>
    <w:rPr>
      <w:rFonts w:ascii="Arial" w:hAnsi="Arial"/>
      <w:b/>
      <w:bCs/>
      <w:color w:val="31849B"/>
      <w:sz w:val="24"/>
      <w:szCs w:val="26"/>
      <w:u w:val="single"/>
    </w:rPr>
  </w:style>
  <w:style w:type="character" w:customStyle="1" w:styleId="ParagraphedelisteCar">
    <w:name w:val="Paragraphe de liste Car"/>
    <w:link w:val="Paragraphedeliste"/>
    <w:uiPriority w:val="34"/>
    <w:rsid w:val="00F074E9"/>
    <w:rPr>
      <w:rFonts w:ascii="Calibri" w:hAnsi="Calibri"/>
      <w:sz w:val="22"/>
      <w:szCs w:val="22"/>
    </w:rPr>
  </w:style>
  <w:style w:type="character" w:styleId="Textedelespacerserv">
    <w:name w:val="Placeholder Text"/>
    <w:uiPriority w:val="99"/>
    <w:semiHidden/>
    <w:rsid w:val="00F074E9"/>
    <w:rPr>
      <w:color w:val="808080"/>
    </w:rPr>
  </w:style>
  <w:style w:type="character" w:customStyle="1" w:styleId="Titre3Car">
    <w:name w:val="Titre 3 Car"/>
    <w:link w:val="Titre3"/>
    <w:uiPriority w:val="9"/>
    <w:rsid w:val="00186A7B"/>
    <w:rPr>
      <w:rFonts w:ascii="Cambria" w:hAnsi="Cambria"/>
      <w:b/>
      <w:bCs/>
      <w:color w:val="4F81BD"/>
      <w:sz w:val="22"/>
      <w:szCs w:val="22"/>
    </w:rPr>
  </w:style>
  <w:style w:type="character" w:customStyle="1" w:styleId="En-tteCar">
    <w:name w:val="En-tête Car"/>
    <w:basedOn w:val="Policepardfaut"/>
    <w:link w:val="En-tte"/>
    <w:uiPriority w:val="99"/>
    <w:rsid w:val="004C6D55"/>
    <w:rPr>
      <w:rFonts w:eastAsia="ヒラギノ角ゴ Pro W3"/>
      <w:color w:val="000000"/>
      <w:sz w:val="24"/>
      <w:szCs w:val="24"/>
      <w:lang w:val="fr-FR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4C6D55"/>
    <w:rPr>
      <w:rFonts w:eastAsia="ヒラギノ角ゴ Pro W3"/>
      <w:color w:val="000000"/>
      <w:sz w:val="24"/>
      <w:szCs w:val="24"/>
      <w:lang w:val="fr-F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3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06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32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0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06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5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0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0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4825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bilite@jette.irisnet.b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8F101FD9A4B484FBDD48D3963297C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3A21B8-12A1-46A8-AA50-894397BC9C5E}"/>
      </w:docPartPr>
      <w:docPartBody>
        <w:p w:rsidR="00BE58AE" w:rsidRDefault="00AD424F" w:rsidP="00AD424F">
          <w:pPr>
            <w:pStyle w:val="08F101FD9A4B484FBDD48D3963297C123"/>
          </w:pPr>
          <w:r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FF3A017FFC034A43BA04A46EEAC52F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15304C-DB6D-4D13-851E-701F456638D1}"/>
      </w:docPartPr>
      <w:docPartBody>
        <w:p w:rsidR="00BE58AE" w:rsidRDefault="00AD424F" w:rsidP="00AD424F">
          <w:pPr>
            <w:pStyle w:val="FF3A017FFC034A43BA04A46EEAC52F043"/>
          </w:pPr>
          <w:r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p>
      </w:docPartBody>
    </w:docPart>
    <w:docPart>
      <w:docPartPr>
        <w:name w:val="C42AA889FBEA4DA3B95A195FD84556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621092-8C7D-4E2D-AF7A-4343A0F4F6A5}"/>
      </w:docPartPr>
      <w:docPartBody>
        <w:p w:rsidR="00BE58AE" w:rsidRDefault="00AD424F" w:rsidP="00AD424F">
          <w:pPr>
            <w:pStyle w:val="C42AA889FBEA4DA3B95A195FD845562D3"/>
          </w:pPr>
          <w:r w:rsidRPr="00853212">
            <w:rPr>
              <w:rStyle w:val="Tekstvantijdelijkeaanduiding"/>
              <w:sz w:val="20"/>
              <w:szCs w:val="20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enQuanYi Micro He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BE58AE"/>
    <w:rsid w:val="0008221C"/>
    <w:rsid w:val="00206A88"/>
    <w:rsid w:val="003B5E25"/>
    <w:rsid w:val="00434D4F"/>
    <w:rsid w:val="00445EFB"/>
    <w:rsid w:val="00607EF1"/>
    <w:rsid w:val="00765881"/>
    <w:rsid w:val="007A796C"/>
    <w:rsid w:val="00970A7A"/>
    <w:rsid w:val="00AD424F"/>
    <w:rsid w:val="00BC63B2"/>
    <w:rsid w:val="00BE58AE"/>
    <w:rsid w:val="00C460D0"/>
    <w:rsid w:val="00E20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07EF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uiPriority w:val="99"/>
    <w:semiHidden/>
    <w:rsid w:val="0008221C"/>
    <w:rPr>
      <w:color w:val="808080"/>
    </w:rPr>
  </w:style>
  <w:style w:type="paragraph" w:customStyle="1" w:styleId="08F101FD9A4B484FBDD48D3963297C12">
    <w:name w:val="08F101FD9A4B484FBDD48D3963297C12"/>
    <w:rsid w:val="00BE58A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F3A017FFC034A43BA04A46EEAC52F04">
    <w:name w:val="FF3A017FFC034A43BA04A46EEAC52F04"/>
    <w:rsid w:val="00BE58A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42AA889FBEA4DA3B95A195FD845562D">
    <w:name w:val="C42AA889FBEA4DA3B95A195FD845562D"/>
    <w:rsid w:val="00BE58A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0BE6217E436482AA88799B6FCB9A802">
    <w:name w:val="60BE6217E436482AA88799B6FCB9A802"/>
    <w:rsid w:val="00BE58AE"/>
  </w:style>
  <w:style w:type="paragraph" w:customStyle="1" w:styleId="12791AF9C64243AF9F9DE2FD4ADF2725">
    <w:name w:val="12791AF9C64243AF9F9DE2FD4ADF2725"/>
    <w:rsid w:val="00BE58AE"/>
  </w:style>
  <w:style w:type="paragraph" w:customStyle="1" w:styleId="9C376F98CD0F484ABA83FA66D5961193">
    <w:name w:val="9C376F98CD0F484ABA83FA66D5961193"/>
    <w:rsid w:val="00BE58AE"/>
  </w:style>
  <w:style w:type="paragraph" w:customStyle="1" w:styleId="98CCE7677F0C471B8DF8360AA992B17F">
    <w:name w:val="98CCE7677F0C471B8DF8360AA992B17F"/>
    <w:rsid w:val="00BE58AE"/>
  </w:style>
  <w:style w:type="paragraph" w:customStyle="1" w:styleId="EE40C29C39DB472390C072FA8A06C22F">
    <w:name w:val="EE40C29C39DB472390C072FA8A06C22F"/>
    <w:rsid w:val="00BE58AE"/>
  </w:style>
  <w:style w:type="paragraph" w:customStyle="1" w:styleId="E8076FBA64A24696B8BEE92590F8B50F">
    <w:name w:val="E8076FBA64A24696B8BEE92590F8B50F"/>
    <w:rsid w:val="00BE58AE"/>
  </w:style>
  <w:style w:type="paragraph" w:customStyle="1" w:styleId="5E816130ABE04646BDC065D4708F090D">
    <w:name w:val="5E816130ABE04646BDC065D4708F090D"/>
    <w:rsid w:val="00BE58AE"/>
  </w:style>
  <w:style w:type="paragraph" w:customStyle="1" w:styleId="E9B0FEC910E94FC4AE1BE537AE7A713B">
    <w:name w:val="E9B0FEC910E94FC4AE1BE537AE7A713B"/>
    <w:rsid w:val="00BE58AE"/>
  </w:style>
  <w:style w:type="paragraph" w:customStyle="1" w:styleId="E257FB1612444BCABE65043111290CE9">
    <w:name w:val="E257FB1612444BCABE65043111290CE9"/>
    <w:rsid w:val="00BE58AE"/>
  </w:style>
  <w:style w:type="paragraph" w:customStyle="1" w:styleId="0556D2D4832C4FC98FD892829BA61725">
    <w:name w:val="0556D2D4832C4FC98FD892829BA61725"/>
    <w:rsid w:val="00BE58AE"/>
  </w:style>
  <w:style w:type="paragraph" w:customStyle="1" w:styleId="31FA4DBB8DAE48099A8311D933F24985">
    <w:name w:val="31FA4DBB8DAE48099A8311D933F24985"/>
    <w:rsid w:val="00BE58AE"/>
  </w:style>
  <w:style w:type="paragraph" w:customStyle="1" w:styleId="A55975F31C0346E3821180336D2FDE88">
    <w:name w:val="A55975F31C0346E3821180336D2FDE88"/>
    <w:rsid w:val="00BE58AE"/>
  </w:style>
  <w:style w:type="paragraph" w:customStyle="1" w:styleId="D7581D644FFB417F90E69626FC15E7EC">
    <w:name w:val="D7581D644FFB417F90E69626FC15E7EC"/>
    <w:rsid w:val="00BE58AE"/>
  </w:style>
  <w:style w:type="paragraph" w:customStyle="1" w:styleId="2FE657E5AB664D0894E107DF9E35D52C">
    <w:name w:val="2FE657E5AB664D0894E107DF9E35D52C"/>
    <w:rsid w:val="00BE58AE"/>
  </w:style>
  <w:style w:type="paragraph" w:customStyle="1" w:styleId="55BA05D8CC434BB485429E48886775FB">
    <w:name w:val="55BA05D8CC434BB485429E48886775FB"/>
    <w:rsid w:val="00BE58AE"/>
  </w:style>
  <w:style w:type="paragraph" w:customStyle="1" w:styleId="BE4EE3574055458CBA8D837D22E941C3">
    <w:name w:val="BE4EE3574055458CBA8D837D22E941C3"/>
    <w:rsid w:val="00BE58AE"/>
  </w:style>
  <w:style w:type="paragraph" w:customStyle="1" w:styleId="18AE7B3856734E24A3E01B386BA13A3F">
    <w:name w:val="18AE7B3856734E24A3E01B386BA13A3F"/>
    <w:rsid w:val="00BE58AE"/>
  </w:style>
  <w:style w:type="paragraph" w:customStyle="1" w:styleId="5FF8E280858A44A399EE14ACAD64DDA4">
    <w:name w:val="5FF8E280858A44A399EE14ACAD64DDA4"/>
    <w:rsid w:val="00BE58AE"/>
  </w:style>
  <w:style w:type="paragraph" w:customStyle="1" w:styleId="AA084028B68D4C27B437D3D47113227E">
    <w:name w:val="AA084028B68D4C27B437D3D47113227E"/>
    <w:rsid w:val="00BE58AE"/>
  </w:style>
  <w:style w:type="paragraph" w:customStyle="1" w:styleId="71B2BF0D1CD847EDB7F75ED7A27ED807">
    <w:name w:val="71B2BF0D1CD847EDB7F75ED7A27ED807"/>
    <w:rsid w:val="00BE58AE"/>
  </w:style>
  <w:style w:type="paragraph" w:customStyle="1" w:styleId="D30812EE557B4D499236E32913CA08DC">
    <w:name w:val="D30812EE557B4D499236E32913CA08DC"/>
    <w:rsid w:val="00BE58AE"/>
  </w:style>
  <w:style w:type="paragraph" w:customStyle="1" w:styleId="1EABA36B63B441D696D4902AF17CFB07">
    <w:name w:val="1EABA36B63B441D696D4902AF17CFB07"/>
    <w:rsid w:val="00BE58AE"/>
  </w:style>
  <w:style w:type="paragraph" w:customStyle="1" w:styleId="C50D2DF0650B42AB85D8A0301E2E0D82">
    <w:name w:val="C50D2DF0650B42AB85D8A0301E2E0D82"/>
    <w:rsid w:val="00BE58AE"/>
  </w:style>
  <w:style w:type="paragraph" w:customStyle="1" w:styleId="D2B5AB5449524545AABC82A9471CD268">
    <w:name w:val="D2B5AB5449524545AABC82A9471CD268"/>
    <w:rsid w:val="00BE58AE"/>
  </w:style>
  <w:style w:type="paragraph" w:customStyle="1" w:styleId="10B7B5BC935249FE8B7776AB1273AC1A">
    <w:name w:val="10B7B5BC935249FE8B7776AB1273AC1A"/>
    <w:rsid w:val="00BE58AE"/>
  </w:style>
  <w:style w:type="paragraph" w:customStyle="1" w:styleId="8909EB566B7B4EDB916E1FF089919D70">
    <w:name w:val="8909EB566B7B4EDB916E1FF089919D70"/>
    <w:rsid w:val="00BE58AE"/>
  </w:style>
  <w:style w:type="paragraph" w:customStyle="1" w:styleId="466E04BF43E749218E2F3DABD3A61F1A">
    <w:name w:val="466E04BF43E749218E2F3DABD3A61F1A"/>
    <w:rsid w:val="00BE58AE"/>
  </w:style>
  <w:style w:type="paragraph" w:customStyle="1" w:styleId="949A3B667D494E3DAEA31969D9C0C4AA">
    <w:name w:val="949A3B667D494E3DAEA31969D9C0C4AA"/>
    <w:rsid w:val="00BE58AE"/>
  </w:style>
  <w:style w:type="paragraph" w:customStyle="1" w:styleId="89E7A4279B8C4D24B0322E3321CC43EE">
    <w:name w:val="89E7A4279B8C4D24B0322E3321CC43EE"/>
    <w:rsid w:val="00BE58AE"/>
  </w:style>
  <w:style w:type="paragraph" w:customStyle="1" w:styleId="8D5EF5579C314977B32283FFD5B2FACD">
    <w:name w:val="8D5EF5579C314977B32283FFD5B2FACD"/>
    <w:rsid w:val="00BE58AE"/>
  </w:style>
  <w:style w:type="paragraph" w:customStyle="1" w:styleId="F0EB2F54E19D4F38996E0F1CF8FF3715">
    <w:name w:val="F0EB2F54E19D4F38996E0F1CF8FF3715"/>
    <w:rsid w:val="00BE58AE"/>
  </w:style>
  <w:style w:type="paragraph" w:customStyle="1" w:styleId="5E83B2DB658D438396147CB8A7857E2C">
    <w:name w:val="5E83B2DB658D438396147CB8A7857E2C"/>
    <w:rsid w:val="00C460D0"/>
  </w:style>
  <w:style w:type="paragraph" w:customStyle="1" w:styleId="9408C37FBE70477DA8382A2AA36D83F2">
    <w:name w:val="9408C37FBE70477DA8382A2AA36D83F2"/>
    <w:rsid w:val="00C460D0"/>
  </w:style>
  <w:style w:type="paragraph" w:customStyle="1" w:styleId="E925728594BC4887B61D5F8BC3BC2252">
    <w:name w:val="E925728594BC4887B61D5F8BC3BC2252"/>
    <w:rsid w:val="00C460D0"/>
  </w:style>
  <w:style w:type="paragraph" w:customStyle="1" w:styleId="C378323D98B04A73BA18DA024FE65491">
    <w:name w:val="C378323D98B04A73BA18DA024FE65491"/>
    <w:rsid w:val="00C460D0"/>
  </w:style>
  <w:style w:type="paragraph" w:customStyle="1" w:styleId="B81D5CC1D0AC485A98D6A0D1EC66FE88">
    <w:name w:val="B81D5CC1D0AC485A98D6A0D1EC66FE88"/>
    <w:rsid w:val="00C460D0"/>
  </w:style>
  <w:style w:type="paragraph" w:customStyle="1" w:styleId="AA387731E7D545028E9C89C6C1087889">
    <w:name w:val="AA387731E7D545028E9C89C6C1087889"/>
    <w:rsid w:val="00C460D0"/>
  </w:style>
  <w:style w:type="paragraph" w:customStyle="1" w:styleId="C6E69480EA8A40C885C4D35E22AE6CE7">
    <w:name w:val="C6E69480EA8A40C885C4D35E22AE6CE7"/>
    <w:rsid w:val="00C460D0"/>
  </w:style>
  <w:style w:type="paragraph" w:customStyle="1" w:styleId="2E8A0485B5DC42E6BC9DAF26D2EE72EB">
    <w:name w:val="2E8A0485B5DC42E6BC9DAF26D2EE72EB"/>
    <w:rsid w:val="00C460D0"/>
  </w:style>
  <w:style w:type="paragraph" w:customStyle="1" w:styleId="A43FF34C326E40D6A779A2E708AFAB36">
    <w:name w:val="A43FF34C326E40D6A779A2E708AFAB36"/>
    <w:rsid w:val="00C460D0"/>
  </w:style>
  <w:style w:type="paragraph" w:customStyle="1" w:styleId="43B8DA562B934ACDA1330C673A3C6DBF">
    <w:name w:val="43B8DA562B934ACDA1330C673A3C6DBF"/>
    <w:rsid w:val="00C460D0"/>
  </w:style>
  <w:style w:type="paragraph" w:customStyle="1" w:styleId="08F101FD9A4B484FBDD48D3963297C121">
    <w:name w:val="08F101FD9A4B484FBDD48D3963297C1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F3A017FFC034A43BA04A46EEAC52F041">
    <w:name w:val="FF3A017FFC034A43BA04A46EEAC52F04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42AA889FBEA4DA3B95A195FD845562D1">
    <w:name w:val="C42AA889FBEA4DA3B95A195FD845562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B5D8D69B5CE4C69AF32173B217C0A14">
    <w:name w:val="7B5D8D69B5CE4C69AF32173B217C0A14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F10FC021ADD4FF8B1B7928C7B87B4D4">
    <w:name w:val="9F10FC021ADD4FF8B1B7928C7B87B4D4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4EDE5F146145D9B0C0B3FA0668819B">
    <w:name w:val="DC4EDE5F146145D9B0C0B3FA0668819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A9D501369814143BACB75F0FC6CCF8C">
    <w:name w:val="3A9D501369814143BACB75F0FC6CCF8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DD7068B7D041E1B1687C2B5052CA75">
    <w:name w:val="DCDD7068B7D041E1B1687C2B5052CA7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ED9E7DAFF00434280F129B6E4DBC981">
    <w:name w:val="7ED9E7DAFF00434280F129B6E4DBC98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A2BC47934144DC8982D446694EB5CA2">
    <w:name w:val="FA2BC47934144DC8982D446694EB5CA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7A57C9AA1B4DDEA1B39B5C7C27B447">
    <w:name w:val="837A57C9AA1B4DDEA1B39B5C7C27B447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BF078A7CCB1446E9CAF37BA3BAD7B37">
    <w:name w:val="4BF078A7CCB1446E9CAF37BA3BAD7B37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D4239F824EE483DB4C8C6ED3A0ABFAF">
    <w:name w:val="ED4239F824EE483DB4C8C6ED3A0ABFA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F17B4663C4549DDAEAA75E9A090C643">
    <w:name w:val="DF17B4663C4549DDAEAA75E9A090C64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0A923AA4FBF4F1EA57F5276C47FA230">
    <w:name w:val="20A923AA4FBF4F1EA57F5276C47FA230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36D1A5D03BC42BD9399EC87A2F1C54F">
    <w:name w:val="C36D1A5D03BC42BD9399EC87A2F1C54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558105E7C146E8BAFA8FAAE6D9035C">
    <w:name w:val="B7558105E7C146E8BAFA8FAAE6D9035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D7DCB0DA2564CA989FE863784A71B48">
    <w:name w:val="FD7DCB0DA2564CA989FE863784A71B48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3FA1435DC0847BCA752A6AB210993D3">
    <w:name w:val="53FA1435DC0847BCA752A6AB210993D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ADF1A826344F2B88945168B12AAD15">
    <w:name w:val="50ADF1A826344F2B88945168B12AAD1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7DE322FEA114DFA877AFFBDBF18E330">
    <w:name w:val="57DE322FEA114DFA877AFFBDBF18E330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2330B1802E446D3AAE83EF49F72DA57">
    <w:name w:val="02330B1802E446D3AAE83EF49F72DA57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B5F8C6003484BB39ACAE173A6EE2686">
    <w:name w:val="EB5F8C6003484BB39ACAE173A6EE268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CB219A9AA7C4B5ABE51D5D9A9648596">
    <w:name w:val="6CB219A9AA7C4B5ABE51D5D9A964859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26BB5C5441D47C8AC4EE4F6384907DD">
    <w:name w:val="A26BB5C5441D47C8AC4EE4F6384907DD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7518740A37F42F4B4EB964F9E81A0BF">
    <w:name w:val="B7518740A37F42F4B4EB964F9E81A0B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A6F3977214B49F99C1D4F47994FA21A">
    <w:name w:val="FA6F3977214B49F99C1D4F47994FA21A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0C50CD06A5F4F58871707D8B84B244D">
    <w:name w:val="90C50CD06A5F4F58871707D8B84B244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E05F9F5DFC84C43BF69FF768912A22E">
    <w:name w:val="EE05F9F5DFC84C43BF69FF768912A22E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7E91461C058437BBEBCCD79313697C9">
    <w:name w:val="17E91461C058437BBEBCCD79313697C9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29471A4B19C49EC995D5D6A80C67AFE">
    <w:name w:val="E29471A4B19C49EC995D5D6A80C67AFE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2DB849218BB4D9BA361AF122175D544">
    <w:name w:val="B2DB849218BB4D9BA361AF122175D544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22ABA82C496049FEB85A6A35CDF13081">
    <w:name w:val="22ABA82C496049FEB85A6A35CDF1308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E71E5F190F042B09543D83584497F23">
    <w:name w:val="4E71E5F190F042B09543D83584497F2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60A156A3A52492FB31F3BB01F6E7B7D">
    <w:name w:val="F60A156A3A52492FB31F3BB01F6E7B7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5EF4F60C4614604A317093479F1AF40">
    <w:name w:val="15EF4F60C4614604A317093479F1AF40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DBCD560DEA841D0BBAC7A71ABB14C1C">
    <w:name w:val="3DBCD560DEA841D0BBAC7A71ABB14C1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84E6ACB5E8427399205281EA1EF009">
    <w:name w:val="B784E6ACB5E8427399205281EA1EF009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B9F8808833F48FE8813786FEE0880AE">
    <w:name w:val="0B9F8808833F48FE8813786FEE0880AE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6DF45D93762402385F421F2F8AA39FC">
    <w:name w:val="B6DF45D93762402385F421F2F8AA39F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31427EDE47B48CBB5DE5EB0BFBC272D">
    <w:name w:val="231427EDE47B48CBB5DE5EB0BFBC272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EFA08B0A0E84F80939F5AD5AF2E072A">
    <w:name w:val="1EFA08B0A0E84F80939F5AD5AF2E072A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AE782D9693145F0B6069A2871B023CC">
    <w:name w:val="8AE782D9693145F0B6069A2871B023C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DC04826002A43C3B1526AB1AA230021">
    <w:name w:val="CDC04826002A43C3B1526AB1AA2300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3EB55280BE14172A5588F7C0B45199D">
    <w:name w:val="73EB55280BE14172A5588F7C0B45199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DE14178D9EC4F149411DB44CBE48FA8">
    <w:name w:val="5DE14178D9EC4F149411DB44CBE48FA8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3CB992D38AD40DB841CBF1D5869E5AA">
    <w:name w:val="E3CB992D38AD40DB841CBF1D5869E5AA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09FB52D52A54CF3B8475553048F1033">
    <w:name w:val="109FB52D52A54CF3B8475553048F103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8BB61F690AC4886A7D245FD4434EDDF">
    <w:name w:val="A8BB61F690AC4886A7D245FD4434EDD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F72F5FE591342DC80176303AA3164E4">
    <w:name w:val="0F72F5FE591342DC80176303AA3164E4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F7FBABD796144F1972475CADF78FECD">
    <w:name w:val="9F7FBABD796144F1972475CADF78FECD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1E71492322884BAE8717D57924C8348F">
    <w:name w:val="1E71492322884BAE8717D57924C8348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D1CBEE3F5BB433A9DA787E836E55762">
    <w:name w:val="7D1CBEE3F5BB433A9DA787E836E5576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84BF7AD3615472B98F7AA951CBFC804">
    <w:name w:val="C84BF7AD3615472B98F7AA951CBFC804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97F70555B514942B1996329986E80D6">
    <w:name w:val="797F70555B514942B1996329986E80D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651B2F18F25478A84A47FB575172895">
    <w:name w:val="9651B2F18F25478A84A47FB57517289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A1E9B0D780947E68241DB168FCBD299">
    <w:name w:val="1A1E9B0D780947E68241DB168FCBD299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6012B1EB034DA9B150BE090F4588A0">
    <w:name w:val="2A6012B1EB034DA9B150BE090F4588A0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2DE6B2BB1F444CB8E9BBCE2469F710D">
    <w:name w:val="D2DE6B2BB1F444CB8E9BBCE2469F710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97D16E9E7F84FB6984A8DB13272B073">
    <w:name w:val="997D16E9E7F84FB6984A8DB13272B07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387B6DF76B24B61A1CD1661E91FE532">
    <w:name w:val="6387B6DF76B24B61A1CD1661E91FE532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1C7BE7EBBCD473C9996EF597C2284FD">
    <w:name w:val="51C7BE7EBBCD473C9996EF597C2284F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917B9D8031A491DB6A77A531FE7B970">
    <w:name w:val="0917B9D8031A491DB6A77A531FE7B970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0765F0FA34AFCA83E7AB8BF49E6DD">
    <w:name w:val="81B0765F0FA34AFCA83E7AB8BF49E6D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BF3630CF7A45C193580B89BFCB2E8B">
    <w:name w:val="83BF3630CF7A45C193580B89BFCB2E8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9EE7CBDE8C3441CA2F98DBCC67DD1DA">
    <w:name w:val="49EE7CBDE8C3441CA2F98DBCC67DD1DA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E10B32485B2411D9EFD03ABF600D465">
    <w:name w:val="AE10B32485B2411D9EFD03ABF600D46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B02F2C1A04AD5824F29A2611817DB">
    <w:name w:val="81BB02F2C1A04AD5824F29A2611817D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AFC521E814F489CBB730744A5E47B7E">
    <w:name w:val="7AFC521E814F489CBB730744A5E47B7E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730125D5D94A5694C3716CFEFBC56F">
    <w:name w:val="50730125D5D94A5694C3716CFEFBC56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DB1BFBF010B4B4CB016EA64401AB63C">
    <w:name w:val="BDB1BFBF010B4B4CB016EA64401AB63C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EEBE6270DC124EA79F888F76B968C5AC">
    <w:name w:val="EEBE6270DC124EA79F888F76B968C5A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763E735EA8248628F088BF20707AC82">
    <w:name w:val="9763E735EA8248628F088BF20707AC8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9AFC67CE4734006A9DB15525BC2568A">
    <w:name w:val="89AFC67CE4734006A9DB15525BC2568A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5F27BFD4E924358B7C268D1972FCF6D">
    <w:name w:val="B5F27BFD4E924358B7C268D1972FCF6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7C9627D2B874731B00DAA0E730C8793">
    <w:name w:val="77C9627D2B874731B00DAA0E730C879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01E2D21BDD04707AD62E37F6BCBE6DB">
    <w:name w:val="D01E2D21BDD04707AD62E37F6BCBE6D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41A71E85AF546AD85EA20AFC7745965">
    <w:name w:val="A41A71E85AF546AD85EA20AFC7745965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4F7A2A0D03B487DB2F9F2FB73A9EF36">
    <w:name w:val="F4F7A2A0D03B487DB2F9F2FB73A9EF3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FC6E9DE71854AA38E8BE262D5A37ED7">
    <w:name w:val="CFC6E9DE71854AA38E8BE262D5A37ED7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9B7EE9675BE47C3862FD60E45804108">
    <w:name w:val="29B7EE9675BE47C3862FD60E45804108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50FA53E935C4BD39B3E811688C1989B">
    <w:name w:val="C50FA53E935C4BD39B3E811688C1989B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7697C2EBCE34EEE89A47736749FF69B">
    <w:name w:val="F7697C2EBCE34EEE89A47736749FF69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3EEEE00011A43A3916C3967241BD12B">
    <w:name w:val="F3EEEE00011A43A3916C3967241BD12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CA4CB26D9F641C6B56D0DB7A335600E">
    <w:name w:val="2CA4CB26D9F641C6B56D0DB7A335600E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8ACB7844F3E48C4B15D7D151E95B715">
    <w:name w:val="48ACB7844F3E48C4B15D7D151E95B71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58DED8B8D2845AABD46F63F4337EEA5">
    <w:name w:val="558DED8B8D2845AABD46F63F4337EEA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77E9A081D1345658737675ADF3D568D">
    <w:name w:val="177E9A081D1345658737675ADF3D568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0EEAE78F6FC42749F0AE345C6DA7CAE">
    <w:name w:val="E0EEAE78F6FC42749F0AE345C6DA7CAE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408C37FBE70477DA8382A2AA36D83F21">
    <w:name w:val="9408C37FBE70477DA8382A2AA36D83F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21755C881E540CBBAF7790CB822BD26">
    <w:name w:val="B21755C881E540CBBAF7790CB822BD2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F46FD4395714CE6899DDBA8BFDF5F33">
    <w:name w:val="BF46FD4395714CE6899DDBA8BFDF5F3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867808E07C44E059681AD4504E97374">
    <w:name w:val="E867808E07C44E059681AD4504E97374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E925728594BC4887B61D5F8BC3BC22521">
    <w:name w:val="E925728594BC4887B61D5F8BC3BC225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938EFA768B84915A7493DBA619E2EF6">
    <w:name w:val="F938EFA768B84915A7493DBA619E2EF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DCBA57C2A524B17B4F930A7CA48AB27">
    <w:name w:val="2DCBA57C2A524B17B4F930A7CA48AB27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9198D0B1AAC4074811E3E465749373A">
    <w:name w:val="B9198D0B1AAC4074811E3E465749373A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378323D98B04A73BA18DA024FE654911">
    <w:name w:val="C378323D98B04A73BA18DA024FE65491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57A3D0FA09845A8A6ACEA78EE092CBE">
    <w:name w:val="D57A3D0FA09845A8A6ACEA78EE092CBE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9E002EEF1CF4B14B7DC084960B8AC0D">
    <w:name w:val="69E002EEF1CF4B14B7DC084960B8AC0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8574E7ADFEF47AF99F38AF2FA99AAC4">
    <w:name w:val="68574E7ADFEF47AF99F38AF2FA99AAC4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81D5CC1D0AC485A98D6A0D1EC66FE881">
    <w:name w:val="B81D5CC1D0AC485A98D6A0D1EC66FE88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DE0678C64954EF48C21B2E08C5D73FE">
    <w:name w:val="EDE0678C64954EF48C21B2E08C5D73FE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0F3BDEF66894DEE9C062301A0FEF7C5">
    <w:name w:val="30F3BDEF66894DEE9C062301A0FEF7C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8FD4CB33A8F45EBA1F6558CF98D0F86">
    <w:name w:val="E8FD4CB33A8F45EBA1F6558CF98D0F86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A387731E7D545028E9C89C6C10878891">
    <w:name w:val="AA387731E7D545028E9C89C6C108788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12DCE4D511646788A7A13D8FED76C32">
    <w:name w:val="912DCE4D511646788A7A13D8FED76C3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C02A192DD694F10875E6F8A7CAA4C3C">
    <w:name w:val="9C02A192DD694F10875E6F8A7CAA4C3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B82A22C31694891BD3AA9FEE0B20DAD">
    <w:name w:val="0B82A22C31694891BD3AA9FEE0B20DAD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6E69480EA8A40C885C4D35E22AE6CE71">
    <w:name w:val="C6E69480EA8A40C885C4D35E22AE6CE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5DA7A989CA840B6B02FEC5D70186747">
    <w:name w:val="95DA7A989CA840B6B02FEC5D70186747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5577FD6D5B1406E907BE52438ACEB98">
    <w:name w:val="B5577FD6D5B1406E907BE52438ACEB98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3B6AEF20E8344D38AC8118FB37D0D11">
    <w:name w:val="03B6AEF20E8344D38AC8118FB37D0D1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2E8A0485B5DC42E6BC9DAF26D2EE72EB1">
    <w:name w:val="2E8A0485B5DC42E6BC9DAF26D2EE72E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F5D632415AD4CFE8082D504B54177BB">
    <w:name w:val="5F5D632415AD4CFE8082D504B54177B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825AAF9C0BE42FF9311EE4F13A34EB9">
    <w:name w:val="F825AAF9C0BE42FF9311EE4F13A34EB9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912CC78BE3A49B39738F208AEC1FF76">
    <w:name w:val="E912CC78BE3A49B39738F208AEC1FF76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43FF34C326E40D6A779A2E708AFAB361">
    <w:name w:val="A43FF34C326E40D6A779A2E708AFAB3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7FB3F7BA1AF4F64BAD766B460B8F689">
    <w:name w:val="47FB3F7BA1AF4F64BAD766B460B8F689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4C2D9B51B494C22A0D63B9041F9237F">
    <w:name w:val="64C2D9B51B494C22A0D63B9041F9237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E70E2FE311A406299BE95575F36E58E">
    <w:name w:val="1E70E2FE311A406299BE95575F36E58E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3B8DA562B934ACDA1330C673A3C6DBF1">
    <w:name w:val="43B8DA562B934ACDA1330C673A3C6DB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8F101FD9A4B484FBDD48D3963297C122">
    <w:name w:val="08F101FD9A4B484FBDD48D3963297C12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F3A017FFC034A43BA04A46EEAC52F042">
    <w:name w:val="FF3A017FFC034A43BA04A46EEAC52F04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42AA889FBEA4DA3B95A195FD845562D2">
    <w:name w:val="C42AA889FBEA4DA3B95A195FD845562D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B5D8D69B5CE4C69AF32173B217C0A141">
    <w:name w:val="7B5D8D69B5CE4C69AF32173B217C0A14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F10FC021ADD4FF8B1B7928C7B87B4D41">
    <w:name w:val="9F10FC021ADD4FF8B1B7928C7B87B4D4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4EDE5F146145D9B0C0B3FA0668819B1">
    <w:name w:val="DC4EDE5F146145D9B0C0B3FA0668819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A9D501369814143BACB75F0FC6CCF8C1">
    <w:name w:val="3A9D501369814143BACB75F0FC6CCF8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DD7068B7D041E1B1687C2B5052CA751">
    <w:name w:val="DCDD7068B7D041E1B1687C2B5052CA7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ED9E7DAFF00434280F129B6E4DBC9811">
    <w:name w:val="7ED9E7DAFF00434280F129B6E4DBC981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A2BC47934144DC8982D446694EB5CA21">
    <w:name w:val="FA2BC47934144DC8982D446694EB5CA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7A57C9AA1B4DDEA1B39B5C7C27B4471">
    <w:name w:val="837A57C9AA1B4DDEA1B39B5C7C27B447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BF078A7CCB1446E9CAF37BA3BAD7B371">
    <w:name w:val="4BF078A7CCB1446E9CAF37BA3BAD7B3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D4239F824EE483DB4C8C6ED3A0ABFAF1">
    <w:name w:val="ED4239F824EE483DB4C8C6ED3A0ABFA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F17B4663C4549DDAEAA75E9A090C6431">
    <w:name w:val="DF17B4663C4549DDAEAA75E9A090C64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0A923AA4FBF4F1EA57F5276C47FA2301">
    <w:name w:val="20A923AA4FBF4F1EA57F5276C47FA230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36D1A5D03BC42BD9399EC87A2F1C54F1">
    <w:name w:val="C36D1A5D03BC42BD9399EC87A2F1C54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558105E7C146E8BAFA8FAAE6D9035C1">
    <w:name w:val="B7558105E7C146E8BAFA8FAAE6D9035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D7DCB0DA2564CA989FE863784A71B481">
    <w:name w:val="FD7DCB0DA2564CA989FE863784A71B48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3FA1435DC0847BCA752A6AB210993D31">
    <w:name w:val="53FA1435DC0847BCA752A6AB210993D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ADF1A826344F2B88945168B12AAD151">
    <w:name w:val="50ADF1A826344F2B88945168B12AAD1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7DE322FEA114DFA877AFFBDBF18E3301">
    <w:name w:val="57DE322FEA114DFA877AFFBDBF18E330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2330B1802E446D3AAE83EF49F72DA571">
    <w:name w:val="02330B1802E446D3AAE83EF49F72DA5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B5F8C6003484BB39ACAE173A6EE26861">
    <w:name w:val="EB5F8C6003484BB39ACAE173A6EE268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CB219A9AA7C4B5ABE51D5D9A96485961">
    <w:name w:val="6CB219A9AA7C4B5ABE51D5D9A964859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26BB5C5441D47C8AC4EE4F6384907DD1">
    <w:name w:val="A26BB5C5441D47C8AC4EE4F6384907DD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7518740A37F42F4B4EB964F9E81A0BF1">
    <w:name w:val="B7518740A37F42F4B4EB964F9E81A0B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A6F3977214B49F99C1D4F47994FA21A1">
    <w:name w:val="FA6F3977214B49F99C1D4F47994FA21A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0C50CD06A5F4F58871707D8B84B244D1">
    <w:name w:val="90C50CD06A5F4F58871707D8B84B244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E05F9F5DFC84C43BF69FF768912A22E1">
    <w:name w:val="EE05F9F5DFC84C43BF69FF768912A22E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7E91461C058437BBEBCCD79313697C91">
    <w:name w:val="17E91461C058437BBEBCCD79313697C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29471A4B19C49EC995D5D6A80C67AFE1">
    <w:name w:val="E29471A4B19C49EC995D5D6A80C67AFE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2DB849218BB4D9BA361AF122175D5441">
    <w:name w:val="B2DB849218BB4D9BA361AF122175D544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22ABA82C496049FEB85A6A35CDF130811">
    <w:name w:val="22ABA82C496049FEB85A6A35CDF13081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E71E5F190F042B09543D83584497F231">
    <w:name w:val="4E71E5F190F042B09543D83584497F2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60A156A3A52492FB31F3BB01F6E7B7D1">
    <w:name w:val="F60A156A3A52492FB31F3BB01F6E7B7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5EF4F60C4614604A317093479F1AF401">
    <w:name w:val="15EF4F60C4614604A317093479F1AF40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DBCD560DEA841D0BBAC7A71ABB14C1C1">
    <w:name w:val="3DBCD560DEA841D0BBAC7A71ABB14C1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84E6ACB5E8427399205281EA1EF0091">
    <w:name w:val="B784E6ACB5E8427399205281EA1EF00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B9F8808833F48FE8813786FEE0880AE1">
    <w:name w:val="0B9F8808833F48FE8813786FEE0880AE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6DF45D93762402385F421F2F8AA39FC1">
    <w:name w:val="B6DF45D93762402385F421F2F8AA39F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31427EDE47B48CBB5DE5EB0BFBC272D1">
    <w:name w:val="231427EDE47B48CBB5DE5EB0BFBC272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EFA08B0A0E84F80939F5AD5AF2E072A1">
    <w:name w:val="1EFA08B0A0E84F80939F5AD5AF2E072A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AE782D9693145F0B6069A2871B023CC1">
    <w:name w:val="8AE782D9693145F0B6069A2871B023C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DC04826002A43C3B1526AB1AA2300211">
    <w:name w:val="CDC04826002A43C3B1526AB1AA230021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3EB55280BE14172A5588F7C0B45199D1">
    <w:name w:val="73EB55280BE14172A5588F7C0B45199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DE14178D9EC4F149411DB44CBE48FA81">
    <w:name w:val="5DE14178D9EC4F149411DB44CBE48FA8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3CB992D38AD40DB841CBF1D5869E5AA1">
    <w:name w:val="E3CB992D38AD40DB841CBF1D5869E5AA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09FB52D52A54CF3B8475553048F10331">
    <w:name w:val="109FB52D52A54CF3B8475553048F103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8BB61F690AC4886A7D245FD4434EDDF1">
    <w:name w:val="A8BB61F690AC4886A7D245FD4434EDD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F72F5FE591342DC80176303AA3164E41">
    <w:name w:val="0F72F5FE591342DC80176303AA3164E4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F7FBABD796144F1972475CADF78FECD1">
    <w:name w:val="9F7FBABD796144F1972475CADF78FECD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1E71492322884BAE8717D57924C8348F1">
    <w:name w:val="1E71492322884BAE8717D57924C8348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D1CBEE3F5BB433A9DA787E836E557621">
    <w:name w:val="7D1CBEE3F5BB433A9DA787E836E5576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84BF7AD3615472B98F7AA951CBFC8041">
    <w:name w:val="C84BF7AD3615472B98F7AA951CBFC804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97F70555B514942B1996329986E80D61">
    <w:name w:val="797F70555B514942B1996329986E80D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651B2F18F25478A84A47FB5751728951">
    <w:name w:val="9651B2F18F25478A84A47FB57517289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A1E9B0D780947E68241DB168FCBD2991">
    <w:name w:val="1A1E9B0D780947E68241DB168FCBD29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6012B1EB034DA9B150BE090F4588A01">
    <w:name w:val="2A6012B1EB034DA9B150BE090F4588A0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2DE6B2BB1F444CB8E9BBCE2469F710D1">
    <w:name w:val="D2DE6B2BB1F444CB8E9BBCE2469F710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97D16E9E7F84FB6984A8DB13272B0731">
    <w:name w:val="997D16E9E7F84FB6984A8DB13272B07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387B6DF76B24B61A1CD1661E91FE5321">
    <w:name w:val="6387B6DF76B24B61A1CD1661E91FE532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1C7BE7EBBCD473C9996EF597C2284FD1">
    <w:name w:val="51C7BE7EBBCD473C9996EF597C2284F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917B9D8031A491DB6A77A531FE7B9701">
    <w:name w:val="0917B9D8031A491DB6A77A531FE7B970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0765F0FA34AFCA83E7AB8BF49E6DD1">
    <w:name w:val="81B0765F0FA34AFCA83E7AB8BF49E6D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BF3630CF7A45C193580B89BFCB2E8B1">
    <w:name w:val="83BF3630CF7A45C193580B89BFCB2E8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9EE7CBDE8C3441CA2F98DBCC67DD1DA1">
    <w:name w:val="49EE7CBDE8C3441CA2F98DBCC67DD1DA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E10B32485B2411D9EFD03ABF600D4651">
    <w:name w:val="AE10B32485B2411D9EFD03ABF600D46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B02F2C1A04AD5824F29A2611817DB1">
    <w:name w:val="81BB02F2C1A04AD5824F29A2611817D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AFC521E814F489CBB730744A5E47B7E1">
    <w:name w:val="7AFC521E814F489CBB730744A5E47B7E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730125D5D94A5694C3716CFEFBC56F1">
    <w:name w:val="50730125D5D94A5694C3716CFEFBC56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DB1BFBF010B4B4CB016EA64401AB63C1">
    <w:name w:val="BDB1BFBF010B4B4CB016EA64401AB63C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EEBE6270DC124EA79F888F76B968C5AC1">
    <w:name w:val="EEBE6270DC124EA79F888F76B968C5A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763E735EA8248628F088BF20707AC821">
    <w:name w:val="9763E735EA8248628F088BF20707AC8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9AFC67CE4734006A9DB15525BC2568A1">
    <w:name w:val="89AFC67CE4734006A9DB15525BC2568A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5F27BFD4E924358B7C268D1972FCF6D1">
    <w:name w:val="B5F27BFD4E924358B7C268D1972FCF6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7C9627D2B874731B00DAA0E730C87931">
    <w:name w:val="77C9627D2B874731B00DAA0E730C879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01E2D21BDD04707AD62E37F6BCBE6DB1">
    <w:name w:val="D01E2D21BDD04707AD62E37F6BCBE6D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41A71E85AF546AD85EA20AFC77459651">
    <w:name w:val="A41A71E85AF546AD85EA20AFC7745965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4F7A2A0D03B487DB2F9F2FB73A9EF361">
    <w:name w:val="F4F7A2A0D03B487DB2F9F2FB73A9EF3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FC6E9DE71854AA38E8BE262D5A37ED71">
    <w:name w:val="CFC6E9DE71854AA38E8BE262D5A37ED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9B7EE9675BE47C3862FD60E458041081">
    <w:name w:val="29B7EE9675BE47C3862FD60E45804108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50FA53E935C4BD39B3E811688C1989B1">
    <w:name w:val="C50FA53E935C4BD39B3E811688C1989B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7697C2EBCE34EEE89A47736749FF69B1">
    <w:name w:val="F7697C2EBCE34EEE89A47736749FF69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3EEEE00011A43A3916C3967241BD12B1">
    <w:name w:val="F3EEEE00011A43A3916C3967241BD12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CA4CB26D9F641C6B56D0DB7A335600E1">
    <w:name w:val="2CA4CB26D9F641C6B56D0DB7A335600E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8ACB7844F3E48C4B15D7D151E95B7151">
    <w:name w:val="48ACB7844F3E48C4B15D7D151E95B71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58DED8B8D2845AABD46F63F4337EEA51">
    <w:name w:val="558DED8B8D2845AABD46F63F4337EEA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77E9A081D1345658737675ADF3D568D1">
    <w:name w:val="177E9A081D1345658737675ADF3D568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0EEAE78F6FC42749F0AE345C6DA7CAE1">
    <w:name w:val="E0EEAE78F6FC42749F0AE345C6DA7CAE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408C37FBE70477DA8382A2AA36D83F22">
    <w:name w:val="9408C37FBE70477DA8382A2AA36D83F2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21755C881E540CBBAF7790CB822BD261">
    <w:name w:val="B21755C881E540CBBAF7790CB822BD2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F46FD4395714CE6899DDBA8BFDF5F331">
    <w:name w:val="BF46FD4395714CE6899DDBA8BFDF5F3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867808E07C44E059681AD4504E973741">
    <w:name w:val="E867808E07C44E059681AD4504E97374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E925728594BC4887B61D5F8BC3BC22522">
    <w:name w:val="E925728594BC4887B61D5F8BC3BC2252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938EFA768B84915A7493DBA619E2EF61">
    <w:name w:val="F938EFA768B84915A7493DBA619E2EF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DCBA57C2A524B17B4F930A7CA48AB271">
    <w:name w:val="2DCBA57C2A524B17B4F930A7CA48AB2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9198D0B1AAC4074811E3E465749373A1">
    <w:name w:val="B9198D0B1AAC4074811E3E465749373A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378323D98B04A73BA18DA024FE654912">
    <w:name w:val="C378323D98B04A73BA18DA024FE65491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57A3D0FA09845A8A6ACEA78EE092CBE1">
    <w:name w:val="D57A3D0FA09845A8A6ACEA78EE092CBE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9E002EEF1CF4B14B7DC084960B8AC0D1">
    <w:name w:val="69E002EEF1CF4B14B7DC084960B8AC0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8574E7ADFEF47AF99F38AF2FA99AAC41">
    <w:name w:val="68574E7ADFEF47AF99F38AF2FA99AAC4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81D5CC1D0AC485A98D6A0D1EC66FE882">
    <w:name w:val="B81D5CC1D0AC485A98D6A0D1EC66FE88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DE0678C64954EF48C21B2E08C5D73FE1">
    <w:name w:val="EDE0678C64954EF48C21B2E08C5D73FE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0F3BDEF66894DEE9C062301A0FEF7C51">
    <w:name w:val="30F3BDEF66894DEE9C062301A0FEF7C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8FD4CB33A8F45EBA1F6558CF98D0F861">
    <w:name w:val="E8FD4CB33A8F45EBA1F6558CF98D0F86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A387731E7D545028E9C89C6C10878892">
    <w:name w:val="AA387731E7D545028E9C89C6C1087889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12DCE4D511646788A7A13D8FED76C321">
    <w:name w:val="912DCE4D511646788A7A13D8FED76C3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C02A192DD694F10875E6F8A7CAA4C3C1">
    <w:name w:val="9C02A192DD694F10875E6F8A7CAA4C3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B82A22C31694891BD3AA9FEE0B20DAD1">
    <w:name w:val="0B82A22C31694891BD3AA9FEE0B20DAD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6E69480EA8A40C885C4D35E22AE6CE72">
    <w:name w:val="C6E69480EA8A40C885C4D35E22AE6CE7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5DA7A989CA840B6B02FEC5D701867471">
    <w:name w:val="95DA7A989CA840B6B02FEC5D7018674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5577FD6D5B1406E907BE52438ACEB981">
    <w:name w:val="B5577FD6D5B1406E907BE52438ACEB98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3B6AEF20E8344D38AC8118FB37D0D111">
    <w:name w:val="03B6AEF20E8344D38AC8118FB37D0D11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2E8A0485B5DC42E6BC9DAF26D2EE72EB2">
    <w:name w:val="2E8A0485B5DC42E6BC9DAF26D2EE72EB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F5D632415AD4CFE8082D504B54177BB1">
    <w:name w:val="5F5D632415AD4CFE8082D504B54177B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825AAF9C0BE42FF9311EE4F13A34EB91">
    <w:name w:val="F825AAF9C0BE42FF9311EE4F13A34EB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912CC78BE3A49B39738F208AEC1FF761">
    <w:name w:val="E912CC78BE3A49B39738F208AEC1FF76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43FF34C326E40D6A779A2E708AFAB362">
    <w:name w:val="A43FF34C326E40D6A779A2E708AFAB36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7FB3F7BA1AF4F64BAD766B460B8F6891">
    <w:name w:val="47FB3F7BA1AF4F64BAD766B460B8F68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4C2D9B51B494C22A0D63B9041F9237F1">
    <w:name w:val="64C2D9B51B494C22A0D63B9041F9237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E70E2FE311A406299BE95575F36E58E1">
    <w:name w:val="1E70E2FE311A406299BE95575F36E58E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3B8DA562B934ACDA1330C673A3C6DBF2">
    <w:name w:val="43B8DA562B934ACDA1330C673A3C6DBF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8F101FD9A4B484FBDD48D3963297C123">
    <w:name w:val="08F101FD9A4B484FBDD48D3963297C123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F3A017FFC034A43BA04A46EEAC52F043">
    <w:name w:val="FF3A017FFC034A43BA04A46EEAC52F043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42AA889FBEA4DA3B95A195FD845562D3">
    <w:name w:val="C42AA889FBEA4DA3B95A195FD845562D3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B5D8D69B5CE4C69AF32173B217C0A142">
    <w:name w:val="7B5D8D69B5CE4C69AF32173B217C0A14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F10FC021ADD4FF8B1B7928C7B87B4D42">
    <w:name w:val="9F10FC021ADD4FF8B1B7928C7B87B4D4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4EDE5F146145D9B0C0B3FA0668819B2">
    <w:name w:val="DC4EDE5F146145D9B0C0B3FA0668819B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A9D501369814143BACB75F0FC6CCF8C2">
    <w:name w:val="3A9D501369814143BACB75F0FC6CCF8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DD7068B7D041E1B1687C2B5052CA752">
    <w:name w:val="DCDD7068B7D041E1B1687C2B5052CA75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ED9E7DAFF00434280F129B6E4DBC9812">
    <w:name w:val="7ED9E7DAFF00434280F129B6E4DBC981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A2BC47934144DC8982D446694EB5CA22">
    <w:name w:val="FA2BC47934144DC8982D446694EB5CA2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7A57C9AA1B4DDEA1B39B5C7C27B4472">
    <w:name w:val="837A57C9AA1B4DDEA1B39B5C7C27B447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BF078A7CCB1446E9CAF37BA3BAD7B372">
    <w:name w:val="4BF078A7CCB1446E9CAF37BA3BAD7B37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D4239F824EE483DB4C8C6ED3A0ABFAF2">
    <w:name w:val="ED4239F824EE483DB4C8C6ED3A0ABFA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F17B4663C4549DDAEAA75E9A090C6432">
    <w:name w:val="DF17B4663C4549DDAEAA75E9A090C64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0A923AA4FBF4F1EA57F5276C47FA2302">
    <w:name w:val="20A923AA4FBF4F1EA57F5276C47FA230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36D1A5D03BC42BD9399EC87A2F1C54F2">
    <w:name w:val="C36D1A5D03BC42BD9399EC87A2F1C54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558105E7C146E8BAFA8FAAE6D9035C2">
    <w:name w:val="B7558105E7C146E8BAFA8FAAE6D9035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D7DCB0DA2564CA989FE863784A71B482">
    <w:name w:val="FD7DCB0DA2564CA989FE863784A71B48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3FA1435DC0847BCA752A6AB210993D32">
    <w:name w:val="53FA1435DC0847BCA752A6AB210993D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ADF1A826344F2B88945168B12AAD152">
    <w:name w:val="50ADF1A826344F2B88945168B12AAD15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7DE322FEA114DFA877AFFBDBF18E3302">
    <w:name w:val="57DE322FEA114DFA877AFFBDBF18E330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2330B1802E446D3AAE83EF49F72DA572">
    <w:name w:val="02330B1802E446D3AAE83EF49F72DA57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B5F8C6003484BB39ACAE173A6EE26862">
    <w:name w:val="EB5F8C6003484BB39ACAE173A6EE2686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CB219A9AA7C4B5ABE51D5D9A96485962">
    <w:name w:val="6CB219A9AA7C4B5ABE51D5D9A9648596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26BB5C5441D47C8AC4EE4F6384907DD2">
    <w:name w:val="A26BB5C5441D47C8AC4EE4F6384907DD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7518740A37F42F4B4EB964F9E81A0BF2">
    <w:name w:val="B7518740A37F42F4B4EB964F9E81A0B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A6F3977214B49F99C1D4F47994FA21A2">
    <w:name w:val="FA6F3977214B49F99C1D4F47994FA21A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0C50CD06A5F4F58871707D8B84B244D2">
    <w:name w:val="90C50CD06A5F4F58871707D8B84B244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E05F9F5DFC84C43BF69FF768912A22E2">
    <w:name w:val="EE05F9F5DFC84C43BF69FF768912A22E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7E91461C058437BBEBCCD79313697C92">
    <w:name w:val="17E91461C058437BBEBCCD79313697C9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29471A4B19C49EC995D5D6A80C67AFE2">
    <w:name w:val="E29471A4B19C49EC995D5D6A80C67AFE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2DB849218BB4D9BA361AF122175D5442">
    <w:name w:val="B2DB849218BB4D9BA361AF122175D544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22ABA82C496049FEB85A6A35CDF130812">
    <w:name w:val="22ABA82C496049FEB85A6A35CDF13081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E71E5F190F042B09543D83584497F232">
    <w:name w:val="4E71E5F190F042B09543D83584497F2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60A156A3A52492FB31F3BB01F6E7B7D2">
    <w:name w:val="F60A156A3A52492FB31F3BB01F6E7B7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5EF4F60C4614604A317093479F1AF402">
    <w:name w:val="15EF4F60C4614604A317093479F1AF40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DBCD560DEA841D0BBAC7A71ABB14C1C2">
    <w:name w:val="3DBCD560DEA841D0BBAC7A71ABB14C1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84E6ACB5E8427399205281EA1EF0092">
    <w:name w:val="B784E6ACB5E8427399205281EA1EF009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B9F8808833F48FE8813786FEE0880AE2">
    <w:name w:val="0B9F8808833F48FE8813786FEE0880AE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6DF45D93762402385F421F2F8AA39FC2">
    <w:name w:val="B6DF45D93762402385F421F2F8AA39F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31427EDE47B48CBB5DE5EB0BFBC272D2">
    <w:name w:val="231427EDE47B48CBB5DE5EB0BFBC272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EFA08B0A0E84F80939F5AD5AF2E072A2">
    <w:name w:val="1EFA08B0A0E84F80939F5AD5AF2E072A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AE782D9693145F0B6069A2871B023CC2">
    <w:name w:val="8AE782D9693145F0B6069A2871B023C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DC04826002A43C3B1526AB1AA2300212">
    <w:name w:val="CDC04826002A43C3B1526AB1AA230021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3EB55280BE14172A5588F7C0B45199D2">
    <w:name w:val="73EB55280BE14172A5588F7C0B45199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DE14178D9EC4F149411DB44CBE48FA82">
    <w:name w:val="5DE14178D9EC4F149411DB44CBE48FA8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3CB992D38AD40DB841CBF1D5869E5AA2">
    <w:name w:val="E3CB992D38AD40DB841CBF1D5869E5AA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09FB52D52A54CF3B8475553048F10332">
    <w:name w:val="109FB52D52A54CF3B8475553048F103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8BB61F690AC4886A7D245FD4434EDDF2">
    <w:name w:val="A8BB61F690AC4886A7D245FD4434EDD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F72F5FE591342DC80176303AA3164E42">
    <w:name w:val="0F72F5FE591342DC80176303AA3164E4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F7FBABD796144F1972475CADF78FECD2">
    <w:name w:val="9F7FBABD796144F1972475CADF78FECD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1E71492322884BAE8717D57924C8348F2">
    <w:name w:val="1E71492322884BAE8717D57924C8348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D1CBEE3F5BB433A9DA787E836E557622">
    <w:name w:val="7D1CBEE3F5BB433A9DA787E836E55762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84BF7AD3615472B98F7AA951CBFC8042">
    <w:name w:val="C84BF7AD3615472B98F7AA951CBFC804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97F70555B514942B1996329986E80D62">
    <w:name w:val="797F70555B514942B1996329986E80D6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651B2F18F25478A84A47FB5751728952">
    <w:name w:val="9651B2F18F25478A84A47FB575172895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A1E9B0D780947E68241DB168FCBD2992">
    <w:name w:val="1A1E9B0D780947E68241DB168FCBD299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6012B1EB034DA9B150BE090F4588A02">
    <w:name w:val="2A6012B1EB034DA9B150BE090F4588A0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2DE6B2BB1F444CB8E9BBCE2469F710D2">
    <w:name w:val="D2DE6B2BB1F444CB8E9BBCE2469F710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97D16E9E7F84FB6984A8DB13272B0732">
    <w:name w:val="997D16E9E7F84FB6984A8DB13272B07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387B6DF76B24B61A1CD1661E91FE5322">
    <w:name w:val="6387B6DF76B24B61A1CD1661E91FE532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1C7BE7EBBCD473C9996EF597C2284FD2">
    <w:name w:val="51C7BE7EBBCD473C9996EF597C2284F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917B9D8031A491DB6A77A531FE7B9702">
    <w:name w:val="0917B9D8031A491DB6A77A531FE7B970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0765F0FA34AFCA83E7AB8BF49E6DD2">
    <w:name w:val="81B0765F0FA34AFCA83E7AB8BF49E6D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BF3630CF7A45C193580B89BFCB2E8B2">
    <w:name w:val="83BF3630CF7A45C193580B89BFCB2E8B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9EE7CBDE8C3441CA2F98DBCC67DD1DA2">
    <w:name w:val="49EE7CBDE8C3441CA2F98DBCC67DD1DA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E10B32485B2411D9EFD03ABF600D4652">
    <w:name w:val="AE10B32485B2411D9EFD03ABF600D465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B02F2C1A04AD5824F29A2611817DB2">
    <w:name w:val="81BB02F2C1A04AD5824F29A2611817DB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AFC521E814F489CBB730744A5E47B7E2">
    <w:name w:val="7AFC521E814F489CBB730744A5E47B7E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730125D5D94A5694C3716CFEFBC56F2">
    <w:name w:val="50730125D5D94A5694C3716CFEFBC56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DB1BFBF010B4B4CB016EA64401AB63C2">
    <w:name w:val="BDB1BFBF010B4B4CB016EA64401AB63C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EEBE6270DC124EA79F888F76B968C5AC2">
    <w:name w:val="EEBE6270DC124EA79F888F76B968C5A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763E735EA8248628F088BF20707AC822">
    <w:name w:val="9763E735EA8248628F088BF20707AC82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9AFC67CE4734006A9DB15525BC2568A2">
    <w:name w:val="89AFC67CE4734006A9DB15525BC2568A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5F27BFD4E924358B7C268D1972FCF6D2">
    <w:name w:val="B5F27BFD4E924358B7C268D1972FCF6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7C9627D2B874731B00DAA0E730C87932">
    <w:name w:val="77C9627D2B874731B00DAA0E730C879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01E2D21BDD04707AD62E37F6BCBE6DB2">
    <w:name w:val="D01E2D21BDD04707AD62E37F6BCBE6DB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41A71E85AF546AD85EA20AFC77459652">
    <w:name w:val="A41A71E85AF546AD85EA20AFC7745965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2FBE2576A95454AB13F35BDF24BE75E">
    <w:name w:val="C2FBE2576A95454AB13F35BDF24BE75E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09C6A0244C042AB9BAA9F6D0F3569C1">
    <w:name w:val="709C6A0244C042AB9BAA9F6D0F3569C1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6EA3CD25C2F47DB925654D4E4444EAD">
    <w:name w:val="66EA3CD25C2F47DB925654D4E4444EAD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F0574A9B1784CD6ADCFC1C2C7D0BBB7">
    <w:name w:val="CF0574A9B1784CD6ADCFC1C2C7D0BBB7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2F1118F0FC845799F009DB2E02F4920">
    <w:name w:val="92F1118F0FC845799F009DB2E02F4920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B99A536CF78417FB0A3694E20C72C7A">
    <w:name w:val="8B99A536CF78417FB0A3694E20C72C7A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CFDC142363D427CBCE45E1A36E8D093">
    <w:name w:val="8CFDC142363D427CBCE45E1A36E8D093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8E3EE292A54F4462B02CCA5BDF6DF126">
    <w:name w:val="8E3EE292A54F4462B02CCA5BDF6DF126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267121F20AD45E6BF86E7D8BA8B10BF">
    <w:name w:val="1267121F20AD45E6BF86E7D8BA8B10BF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F109B5C9D224DF58439FE9F8D7F389E">
    <w:name w:val="7F109B5C9D224DF58439FE9F8D7F389E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26F735C6FD645F4A77E6B80A881E8E4">
    <w:name w:val="726F735C6FD645F4A77E6B80A881E8E4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DA88E0250A114783B43583BC269677A7">
    <w:name w:val="DA88E0250A114783B43583BC269677A7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0E54EFAB3AC44CEB359ABD3F0B7F3F7">
    <w:name w:val="D0E54EFAB3AC44CEB359ABD3F0B7F3F7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0CDE7A33C6F4D1DA07B5EC5CA4CACF9">
    <w:name w:val="60CDE7A33C6F4D1DA07B5EC5CA4CACF9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42E81059D9B44968164904EB4313BB7">
    <w:name w:val="342E81059D9B44968164904EB4313BB7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00963618588640418A2D7CD5E92F2FC8">
    <w:name w:val="00963618588640418A2D7CD5E92F2FC8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2ED3655507E47C4941AFD8EA189AD5A">
    <w:name w:val="82ED3655507E47C4941AFD8EA189AD5A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501D72E256741AAB331D988C8C58CDF">
    <w:name w:val="E501D72E256741AAB331D988C8C58CDF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079471EFDAB43E7911C779F2C288712">
    <w:name w:val="D079471EFDAB43E7911C779F2C28871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01E37ADB8B0B4368B28756D2C5044BD7">
    <w:name w:val="01E37ADB8B0B4368B28756D2C5044BD7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43FDD3BCC9B41DDB0E483C00753A6BE">
    <w:name w:val="D43FDD3BCC9B41DDB0E483C00753A6BE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21FDD48A774462DA058A16B6363683C">
    <w:name w:val="921FDD48A774462DA058A16B6363683C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C1317C85FF140B8AB73DC1495266D74">
    <w:name w:val="7C1317C85FF140B8AB73DC1495266D74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0367DE9516B042B88BB83DF3906F67D6">
    <w:name w:val="0367DE9516B042B88BB83DF3906F67D6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8AEFA95845B4AB289C14C797A87A30B">
    <w:name w:val="58AEFA95845B4AB289C14C797A87A30B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A53AD05A41248C294ED79B6E80578D6">
    <w:name w:val="4A53AD05A41248C294ED79B6E80578D6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EFF7F73F393430DB17397393B05E2D9">
    <w:name w:val="8EFF7F73F393430DB17397393B05E2D9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BDC6D652FE747C0ADE19FCF02EC9EB3">
    <w:name w:val="ABDC6D652FE747C0ADE19FCF02EC9EB3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8F0C8CF397A4B7FBE2AEF21913432F9">
    <w:name w:val="A8F0C8CF397A4B7FBE2AEF21913432F9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484F7ADB8D4068A1EDF149167407DE">
    <w:name w:val="13484F7ADB8D4068A1EDF149167407DE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928BC0BE034404CA27814C63DC8350B">
    <w:name w:val="E928BC0BE034404CA27814C63DC8350B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43E6A30BCF14D17BE8C1D1A1417D622">
    <w:name w:val="443E6A30BCF14D17BE8C1D1A1417D62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DF6F95A27F44449AAD7533BF057ABE2">
    <w:name w:val="7DF6F95A27F44449AAD7533BF057ABE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2FEF858AD91495093ED1D0D624E1E69">
    <w:name w:val="A2FEF858AD91495093ED1D0D624E1E69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8CC9579B85647BCA17B53827E2A6836">
    <w:name w:val="58CC9579B85647BCA17B53827E2A6836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039C7EDC0324352859FFD8320C29F59">
    <w:name w:val="5039C7EDC0324352859FFD8320C29F59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9F6379A1FDB40F4A57F1A0631BF18FF">
    <w:name w:val="D9F6379A1FDB40F4A57F1A0631BF18FF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9CE63B947CF48E096AC60A428DC5621">
    <w:name w:val="49CE63B947CF48E096AC60A428DC5621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BF7511D7563408989DB0DAFD8DB708E">
    <w:name w:val="1BF7511D7563408989DB0DAFD8DB708E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815E86381CE461CA943512289B6649D">
    <w:name w:val="A815E86381CE461CA943512289B6649D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476201258D44649A70C12D9481F4CBF">
    <w:name w:val="C476201258D44649A70C12D9481F4CBF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E3135D878E341E3BF7633F40E9BAC56">
    <w:name w:val="3E3135D878E341E3BF7633F40E9BAC56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1ED47A3EC514D34BED27DE4FC13728B">
    <w:name w:val="C1ED47A3EC514D34BED27DE4FC13728B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D028E51ECB143B588ABA6674D7CF846">
    <w:name w:val="CD028E51ECB143B588ABA6674D7CF846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B0B2A272B5349C695AA1F25DA0B9CBB">
    <w:name w:val="AB0B2A272B5349C695AA1F25DA0B9CBB"/>
    <w:rsid w:val="00082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2EE3A-A708-4C32-84C4-5CDA7E84E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785</Words>
  <Characters>4322</Characters>
  <Application>Microsoft Office Word</Application>
  <DocSecurity>0</DocSecurity>
  <Lines>36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Enjeux DD</vt:lpstr>
      <vt:lpstr>Enjeux DD</vt:lpstr>
    </vt:vector>
  </TitlesOfParts>
  <Company>LANDesk</Company>
  <LinksUpToDate>false</LinksUpToDate>
  <CharactersWithSpaces>5097</CharactersWithSpaces>
  <SharedDoc>false</SharedDoc>
  <HLinks>
    <vt:vector size="6" baseType="variant">
      <vt:variant>
        <vt:i4>524362</vt:i4>
      </vt:variant>
      <vt:variant>
        <vt:i4>0</vt:i4>
      </vt:variant>
      <vt:variant>
        <vt:i4>0</vt:i4>
      </vt:variant>
      <vt:variant>
        <vt:i4>5</vt:i4>
      </vt:variant>
      <vt:variant>
        <vt:lpwstr>http://www.bruxellesenvironnement.be/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Enjeux DD</dc:title>
  <dc:creator>aw</dc:creator>
  <cp:lastModifiedBy>Tom Holderbeke</cp:lastModifiedBy>
  <cp:revision>2</cp:revision>
  <cp:lastPrinted>2016-07-01T08:48:00Z</cp:lastPrinted>
  <dcterms:created xsi:type="dcterms:W3CDTF">2018-03-05T10:19:00Z</dcterms:created>
  <dcterms:modified xsi:type="dcterms:W3CDTF">2018-03-05T10:19:00Z</dcterms:modified>
</cp:coreProperties>
</file>